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6DBF" w:rsidRPr="00CD288C" w:rsidRDefault="008B6DBF" w:rsidP="00E975C1">
      <w:pPr>
        <w:jc w:val="center"/>
        <w:rPr>
          <w:rFonts w:ascii="Calibri" w:hAnsi="Calibri"/>
          <w:sz w:val="18"/>
          <w:szCs w:val="18"/>
        </w:rPr>
      </w:pPr>
      <w:bookmarkStart w:id="0" w:name="_GoBack"/>
      <w:bookmarkEnd w:id="0"/>
    </w:p>
    <w:p w:rsidR="00A25052" w:rsidRPr="00CD288C" w:rsidRDefault="006C4D7B" w:rsidP="008B6DBF">
      <w:pPr>
        <w:jc w:val="center"/>
        <w:rPr>
          <w:rFonts w:ascii="Calibri" w:hAnsi="Calibri"/>
          <w:sz w:val="18"/>
          <w:szCs w:val="18"/>
        </w:rPr>
      </w:pPr>
      <w:r w:rsidRPr="00A71516">
        <w:rPr>
          <w:rFonts w:asciiTheme="minorHAnsi" w:hAnsiTheme="minorHAnsi"/>
          <w:noProof/>
        </w:rPr>
        <w:drawing>
          <wp:inline distT="0" distB="0" distL="0" distR="0" wp14:anchorId="00BED330" wp14:editId="33B89940">
            <wp:extent cx="4847592" cy="3076575"/>
            <wp:effectExtent l="19050" t="0" r="0" b="0"/>
            <wp:docPr id="2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7592" cy="307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5052" w:rsidRPr="00CD288C" w:rsidRDefault="00A25052" w:rsidP="00A25052">
      <w:pPr>
        <w:rPr>
          <w:rFonts w:ascii="Calibri" w:hAnsi="Calibri"/>
          <w:sz w:val="22"/>
        </w:rPr>
      </w:pPr>
    </w:p>
    <w:p w:rsidR="00286131" w:rsidRDefault="00286131" w:rsidP="00A003C8">
      <w:pPr>
        <w:pStyle w:val="Contedodatabela"/>
        <w:jc w:val="center"/>
        <w:rPr>
          <w:rFonts w:asciiTheme="minorHAnsi" w:hAnsiTheme="minorHAnsi"/>
          <w:b/>
          <w:sz w:val="56"/>
          <w:szCs w:val="56"/>
        </w:rPr>
      </w:pPr>
    </w:p>
    <w:p w:rsidR="00F40CAF" w:rsidRDefault="00F40CAF" w:rsidP="00A003C8">
      <w:pPr>
        <w:pStyle w:val="Contedodatabela"/>
        <w:jc w:val="center"/>
        <w:rPr>
          <w:rFonts w:asciiTheme="minorHAnsi" w:hAnsiTheme="minorHAnsi"/>
          <w:b/>
          <w:sz w:val="56"/>
          <w:szCs w:val="56"/>
        </w:rPr>
      </w:pPr>
      <w:r>
        <w:rPr>
          <w:rFonts w:asciiTheme="minorHAnsi" w:hAnsiTheme="minorHAnsi"/>
          <w:b/>
          <w:sz w:val="56"/>
          <w:szCs w:val="56"/>
        </w:rPr>
        <w:t>36</w:t>
      </w:r>
      <w:r w:rsidR="00A003C8" w:rsidRPr="00A003C8">
        <w:rPr>
          <w:rFonts w:asciiTheme="minorHAnsi" w:hAnsiTheme="minorHAnsi"/>
          <w:b/>
          <w:sz w:val="56"/>
          <w:szCs w:val="56"/>
        </w:rPr>
        <w:t xml:space="preserve">ª </w:t>
      </w:r>
      <w:r>
        <w:rPr>
          <w:rFonts w:asciiTheme="minorHAnsi" w:hAnsiTheme="minorHAnsi"/>
          <w:b/>
          <w:sz w:val="56"/>
          <w:szCs w:val="56"/>
        </w:rPr>
        <w:t>JESC – 12/14 ANOS</w:t>
      </w:r>
    </w:p>
    <w:p w:rsidR="00A003C8" w:rsidRDefault="00A003C8" w:rsidP="00A003C8">
      <w:pPr>
        <w:pStyle w:val="Contedodatabela"/>
        <w:jc w:val="center"/>
        <w:rPr>
          <w:rFonts w:asciiTheme="minorHAnsi" w:hAnsiTheme="minorHAnsi"/>
          <w:b/>
          <w:sz w:val="40"/>
          <w:szCs w:val="40"/>
        </w:rPr>
      </w:pPr>
      <w:r w:rsidRPr="00F40CAF">
        <w:rPr>
          <w:rFonts w:asciiTheme="minorHAnsi" w:hAnsiTheme="minorHAnsi"/>
          <w:b/>
          <w:sz w:val="40"/>
          <w:szCs w:val="40"/>
        </w:rPr>
        <w:t xml:space="preserve">ETAPA </w:t>
      </w:r>
      <w:r w:rsidR="004E3DCC">
        <w:rPr>
          <w:rFonts w:asciiTheme="minorHAnsi" w:hAnsiTheme="minorHAnsi"/>
          <w:b/>
          <w:sz w:val="40"/>
          <w:szCs w:val="40"/>
        </w:rPr>
        <w:t>SELETIVA</w:t>
      </w:r>
    </w:p>
    <w:p w:rsidR="004E3DCC" w:rsidRPr="004E3DCC" w:rsidRDefault="004E3DCC" w:rsidP="00A003C8">
      <w:pPr>
        <w:pStyle w:val="Contedodatabela"/>
        <w:jc w:val="center"/>
        <w:rPr>
          <w:rFonts w:asciiTheme="minorHAnsi" w:hAnsiTheme="minorHAnsi"/>
          <w:b/>
          <w:sz w:val="52"/>
          <w:szCs w:val="52"/>
        </w:rPr>
      </w:pPr>
      <w:r w:rsidRPr="004E3DCC">
        <w:rPr>
          <w:rFonts w:asciiTheme="minorHAnsi" w:hAnsiTheme="minorHAnsi"/>
          <w:b/>
          <w:sz w:val="52"/>
          <w:szCs w:val="52"/>
        </w:rPr>
        <w:t>FRAIBURGO</w:t>
      </w:r>
    </w:p>
    <w:p w:rsidR="00EA3880" w:rsidRDefault="004E3DCC" w:rsidP="00523E81">
      <w:pPr>
        <w:jc w:val="center"/>
        <w:rPr>
          <w:rFonts w:ascii="Calibri" w:hAnsi="Calibri" w:cs="Calibri"/>
          <w:sz w:val="22"/>
        </w:rPr>
      </w:pPr>
      <w:r>
        <w:rPr>
          <w:rFonts w:ascii="Calibri" w:hAnsi="Calibri" w:cs="Calibri"/>
          <w:noProof/>
          <w:sz w:val="22"/>
        </w:rPr>
        <w:drawing>
          <wp:inline distT="0" distB="0" distL="0" distR="0">
            <wp:extent cx="2390775" cy="1652395"/>
            <wp:effectExtent l="0" t="0" r="0" b="5080"/>
            <wp:docPr id="1" name="Imagem 1" descr="C:\Users\ADM\Pictures\bandeira FRAIBUR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\Pictures\bandeira FRAIBURGO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65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3DCC" w:rsidRDefault="004E3DCC" w:rsidP="00523E81">
      <w:pPr>
        <w:jc w:val="center"/>
        <w:rPr>
          <w:rFonts w:ascii="Calibri" w:hAnsi="Calibri" w:cs="Calibri"/>
          <w:sz w:val="22"/>
        </w:rPr>
      </w:pPr>
    </w:p>
    <w:p w:rsidR="00EA3880" w:rsidRDefault="00F40CAF" w:rsidP="00EA3880">
      <w:pPr>
        <w:pStyle w:val="Ttulo1"/>
        <w:rPr>
          <w:rFonts w:asciiTheme="minorHAnsi" w:hAnsiTheme="minorHAnsi"/>
          <w:b w:val="0"/>
          <w:spacing w:val="40"/>
          <w:sz w:val="52"/>
          <w:szCs w:val="52"/>
        </w:rPr>
      </w:pPr>
      <w:r w:rsidRPr="004D568E">
        <w:rPr>
          <w:rFonts w:asciiTheme="minorHAnsi" w:hAnsiTheme="minorHAnsi"/>
          <w:b w:val="0"/>
          <w:spacing w:val="40"/>
          <w:sz w:val="52"/>
          <w:szCs w:val="52"/>
        </w:rPr>
        <w:t xml:space="preserve">11 </w:t>
      </w:r>
      <w:r w:rsidR="00A003C8" w:rsidRPr="004D568E">
        <w:rPr>
          <w:rFonts w:asciiTheme="minorHAnsi" w:hAnsiTheme="minorHAnsi"/>
          <w:b w:val="0"/>
          <w:spacing w:val="40"/>
          <w:sz w:val="52"/>
          <w:szCs w:val="52"/>
        </w:rPr>
        <w:t xml:space="preserve">DE </w:t>
      </w:r>
      <w:r>
        <w:rPr>
          <w:rFonts w:asciiTheme="minorHAnsi" w:hAnsiTheme="minorHAnsi"/>
          <w:b w:val="0"/>
          <w:spacing w:val="40"/>
          <w:sz w:val="52"/>
          <w:szCs w:val="52"/>
        </w:rPr>
        <w:t>JU</w:t>
      </w:r>
      <w:r w:rsidR="004E3DCC">
        <w:rPr>
          <w:rFonts w:asciiTheme="minorHAnsi" w:hAnsiTheme="minorHAnsi"/>
          <w:b w:val="0"/>
          <w:spacing w:val="40"/>
          <w:sz w:val="52"/>
          <w:szCs w:val="52"/>
        </w:rPr>
        <w:t>LHO</w:t>
      </w:r>
      <w:r w:rsidR="00A003C8">
        <w:rPr>
          <w:rFonts w:asciiTheme="minorHAnsi" w:hAnsiTheme="minorHAnsi"/>
          <w:b w:val="0"/>
          <w:spacing w:val="40"/>
          <w:sz w:val="52"/>
          <w:szCs w:val="52"/>
        </w:rPr>
        <w:t xml:space="preserve"> </w:t>
      </w:r>
      <w:r w:rsidR="002E133E">
        <w:rPr>
          <w:rFonts w:asciiTheme="minorHAnsi" w:hAnsiTheme="minorHAnsi"/>
          <w:b w:val="0"/>
          <w:spacing w:val="40"/>
          <w:sz w:val="52"/>
          <w:szCs w:val="52"/>
        </w:rPr>
        <w:t>DE 2018</w:t>
      </w:r>
      <w:r w:rsidR="00EA3880">
        <w:rPr>
          <w:rFonts w:asciiTheme="minorHAnsi" w:hAnsiTheme="minorHAnsi"/>
          <w:b w:val="0"/>
          <w:spacing w:val="40"/>
          <w:sz w:val="52"/>
          <w:szCs w:val="52"/>
        </w:rPr>
        <w:t xml:space="preserve"> </w:t>
      </w:r>
    </w:p>
    <w:p w:rsidR="00D4774B" w:rsidRDefault="00D4774B" w:rsidP="0081315C">
      <w:pPr>
        <w:jc w:val="center"/>
        <w:rPr>
          <w:rFonts w:ascii="Calibri" w:hAnsi="Calibri" w:cs="Calibri"/>
          <w:b/>
          <w:sz w:val="36"/>
          <w:szCs w:val="36"/>
        </w:rPr>
      </w:pPr>
    </w:p>
    <w:p w:rsidR="0081315C" w:rsidRPr="0081315C" w:rsidRDefault="00367FD2" w:rsidP="0081315C">
      <w:pPr>
        <w:jc w:val="center"/>
        <w:rPr>
          <w:rFonts w:ascii="Calibri" w:hAnsi="Calibri" w:cs="Calibri"/>
          <w:b/>
          <w:sz w:val="72"/>
          <w:szCs w:val="72"/>
        </w:rPr>
      </w:pPr>
      <w:r>
        <w:rPr>
          <w:rFonts w:ascii="Calibri" w:hAnsi="Calibri" w:cs="Calibri"/>
          <w:b/>
          <w:sz w:val="72"/>
          <w:szCs w:val="72"/>
        </w:rPr>
        <w:t>BOLETIM FINAL</w:t>
      </w:r>
    </w:p>
    <w:p w:rsidR="0081315C" w:rsidRDefault="0081315C" w:rsidP="0081315C">
      <w:pPr>
        <w:rPr>
          <w:rFonts w:ascii="Calibri" w:hAnsi="Calibri" w:cs="Calibri"/>
          <w:color w:val="FF0000"/>
        </w:rPr>
      </w:pPr>
    </w:p>
    <w:p w:rsidR="00451962" w:rsidRDefault="00451962" w:rsidP="0081315C">
      <w:pPr>
        <w:rPr>
          <w:rFonts w:ascii="Calibri" w:hAnsi="Calibri" w:cs="Calibri"/>
          <w:color w:val="FF0000"/>
        </w:rPr>
      </w:pPr>
    </w:p>
    <w:p w:rsidR="00451962" w:rsidRDefault="00451962" w:rsidP="0081315C">
      <w:pPr>
        <w:rPr>
          <w:rFonts w:ascii="Calibri" w:hAnsi="Calibri" w:cs="Calibri"/>
          <w:color w:val="FF0000"/>
        </w:rPr>
      </w:pPr>
    </w:p>
    <w:tbl>
      <w:tblPr>
        <w:tblW w:w="9836" w:type="dxa"/>
        <w:jc w:val="center"/>
        <w:tblCellSpacing w:w="20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shd w:val="clear" w:color="auto" w:fill="A6A6A6"/>
        <w:tblLook w:val="04A0" w:firstRow="1" w:lastRow="0" w:firstColumn="1" w:lastColumn="0" w:noHBand="0" w:noVBand="1"/>
      </w:tblPr>
      <w:tblGrid>
        <w:gridCol w:w="9836"/>
      </w:tblGrid>
      <w:tr w:rsidR="00406D27" w:rsidRPr="00EB751F" w:rsidTr="00D83943">
        <w:trPr>
          <w:trHeight w:val="401"/>
          <w:tblCellSpacing w:w="20" w:type="dxa"/>
          <w:jc w:val="center"/>
        </w:trPr>
        <w:tc>
          <w:tcPr>
            <w:tcW w:w="9756" w:type="dxa"/>
            <w:shd w:val="clear" w:color="auto" w:fill="A6A6A6"/>
            <w:vAlign w:val="center"/>
          </w:tcPr>
          <w:p w:rsidR="00406D27" w:rsidRPr="005C3C28" w:rsidRDefault="00406D27" w:rsidP="00D83943">
            <w:pPr>
              <w:tabs>
                <w:tab w:val="left" w:pos="0"/>
              </w:tabs>
              <w:jc w:val="center"/>
              <w:rPr>
                <w:rFonts w:asciiTheme="minorHAnsi" w:eastAsia="Batang" w:hAnsiTheme="minorHAnsi" w:cs="Tahoma"/>
                <w:b/>
              </w:rPr>
            </w:pPr>
            <w:r>
              <w:rPr>
                <w:rFonts w:asciiTheme="minorHAnsi" w:eastAsia="Batang" w:hAnsiTheme="minorHAnsi" w:cs="Tahoma"/>
                <w:b/>
                <w:sz w:val="32"/>
                <w:szCs w:val="32"/>
              </w:rPr>
              <w:t>COMISSÃO DE HONRA</w:t>
            </w:r>
          </w:p>
        </w:tc>
      </w:tr>
    </w:tbl>
    <w:p w:rsidR="00406D27" w:rsidRPr="00B10DCC" w:rsidRDefault="00406D27" w:rsidP="00406D27">
      <w:pPr>
        <w:rPr>
          <w:rFonts w:asciiTheme="minorHAnsi" w:hAnsiTheme="minorHAnsi" w:cs="Tahoma"/>
          <w:color w:val="FF0000"/>
          <w:sz w:val="16"/>
          <w:szCs w:val="16"/>
        </w:rPr>
      </w:pPr>
    </w:p>
    <w:p w:rsidR="0081315C" w:rsidRPr="006839C5" w:rsidRDefault="0081315C" w:rsidP="0081315C">
      <w:pPr>
        <w:jc w:val="center"/>
        <w:rPr>
          <w:rFonts w:ascii="Calibri" w:hAnsi="Calibri" w:cs="Calibri"/>
          <w:color w:val="FF0000"/>
        </w:rPr>
      </w:pPr>
    </w:p>
    <w:p w:rsidR="006839C5" w:rsidRPr="006839C5" w:rsidRDefault="006839C5" w:rsidP="006839C5">
      <w:pPr>
        <w:pStyle w:val="Ttulo1"/>
        <w:rPr>
          <w:rFonts w:ascii="Calibri" w:hAnsi="Calibri" w:cs="Calibri"/>
          <w:b w:val="0"/>
          <w:sz w:val="28"/>
        </w:rPr>
      </w:pPr>
      <w:r w:rsidRPr="006839C5">
        <w:rPr>
          <w:rFonts w:ascii="Calibri" w:hAnsi="Calibri" w:cs="Calibri"/>
          <w:b w:val="0"/>
          <w:sz w:val="28"/>
        </w:rPr>
        <w:t>EDUARDO PINHO MOREIRA</w:t>
      </w:r>
    </w:p>
    <w:p w:rsidR="006839C5" w:rsidRPr="006839C5" w:rsidRDefault="006839C5" w:rsidP="006839C5">
      <w:pPr>
        <w:pStyle w:val="Ttulo7"/>
        <w:spacing w:before="0"/>
        <w:jc w:val="center"/>
        <w:rPr>
          <w:rFonts w:ascii="Calibri" w:hAnsi="Calibri" w:cs="Calibri"/>
          <w:b/>
          <w:sz w:val="28"/>
        </w:rPr>
      </w:pPr>
      <w:r w:rsidRPr="006839C5">
        <w:rPr>
          <w:rFonts w:ascii="Calibri" w:hAnsi="Calibri" w:cs="Calibri"/>
          <w:b/>
          <w:sz w:val="28"/>
        </w:rPr>
        <w:t>Governador do Estado de Santa Catarina</w:t>
      </w:r>
    </w:p>
    <w:p w:rsidR="006839C5" w:rsidRPr="006839C5" w:rsidRDefault="006839C5" w:rsidP="006839C5"/>
    <w:p w:rsidR="006839C5" w:rsidRPr="006839C5" w:rsidRDefault="006839C5" w:rsidP="006839C5">
      <w:pPr>
        <w:pStyle w:val="Ttulo1"/>
        <w:rPr>
          <w:rFonts w:ascii="Calibri" w:hAnsi="Calibri" w:cs="Calibri"/>
          <w:b w:val="0"/>
          <w:sz w:val="28"/>
        </w:rPr>
      </w:pPr>
      <w:r w:rsidRPr="006839C5">
        <w:rPr>
          <w:rFonts w:ascii="Calibri" w:hAnsi="Calibri" w:cs="Calibri"/>
          <w:b w:val="0"/>
          <w:sz w:val="28"/>
        </w:rPr>
        <w:t>TUFI MICHREFF NETO</w:t>
      </w:r>
    </w:p>
    <w:p w:rsidR="006839C5" w:rsidRPr="006839C5" w:rsidRDefault="006839C5" w:rsidP="006839C5">
      <w:pPr>
        <w:pStyle w:val="Ttulo7"/>
        <w:spacing w:before="0"/>
        <w:jc w:val="center"/>
        <w:rPr>
          <w:rFonts w:ascii="Calibri" w:hAnsi="Calibri" w:cs="Calibri"/>
          <w:b/>
          <w:sz w:val="28"/>
        </w:rPr>
      </w:pPr>
      <w:r w:rsidRPr="006839C5">
        <w:rPr>
          <w:rFonts w:ascii="Calibri" w:hAnsi="Calibri" w:cs="Calibri"/>
          <w:b/>
          <w:sz w:val="28"/>
        </w:rPr>
        <w:t>Secretário de Estado da Cultura, Turismo e Esportes</w:t>
      </w:r>
    </w:p>
    <w:p w:rsidR="006839C5" w:rsidRPr="006839C5" w:rsidRDefault="006839C5" w:rsidP="006839C5">
      <w:pPr>
        <w:rPr>
          <w:rFonts w:ascii="Calibri" w:hAnsi="Calibri" w:cs="Calibri"/>
          <w:b/>
          <w:sz w:val="14"/>
          <w:szCs w:val="14"/>
        </w:rPr>
      </w:pPr>
    </w:p>
    <w:p w:rsidR="006839C5" w:rsidRPr="006839C5" w:rsidRDefault="006839C5" w:rsidP="006839C5">
      <w:pPr>
        <w:jc w:val="center"/>
        <w:rPr>
          <w:rFonts w:ascii="Calibri" w:hAnsi="Calibri" w:cs="Calibri"/>
          <w:sz w:val="28"/>
        </w:rPr>
      </w:pPr>
      <w:r w:rsidRPr="006839C5">
        <w:rPr>
          <w:rFonts w:ascii="Calibri" w:hAnsi="Calibri" w:cs="Calibri"/>
          <w:sz w:val="28"/>
        </w:rPr>
        <w:t>GIRLENE BORSOI</w:t>
      </w:r>
    </w:p>
    <w:p w:rsidR="006839C5" w:rsidRPr="006839C5" w:rsidRDefault="006839C5" w:rsidP="006839C5">
      <w:pPr>
        <w:jc w:val="center"/>
        <w:rPr>
          <w:rFonts w:ascii="Calibri" w:hAnsi="Calibri" w:cs="Calibri"/>
          <w:b/>
          <w:sz w:val="28"/>
        </w:rPr>
      </w:pPr>
      <w:r w:rsidRPr="006839C5">
        <w:rPr>
          <w:rFonts w:ascii="Calibri" w:hAnsi="Calibri" w:cs="Calibri"/>
          <w:b/>
          <w:sz w:val="28"/>
        </w:rPr>
        <w:t>Secretária Executiva de Desenvolvimento Regional de Videira</w:t>
      </w:r>
    </w:p>
    <w:p w:rsidR="006839C5" w:rsidRPr="00B201F3" w:rsidRDefault="006839C5" w:rsidP="006839C5">
      <w:pPr>
        <w:rPr>
          <w:rFonts w:asciiTheme="minorHAnsi" w:hAnsiTheme="minorHAnsi"/>
        </w:rPr>
      </w:pPr>
    </w:p>
    <w:p w:rsidR="00B201F3" w:rsidRPr="00B201F3" w:rsidRDefault="00B201F3" w:rsidP="006839C5">
      <w:pPr>
        <w:pStyle w:val="Ttulo1"/>
        <w:rPr>
          <w:rFonts w:asciiTheme="minorHAnsi" w:hAnsiTheme="minorHAnsi" w:cs="Arial"/>
          <w:b w:val="0"/>
          <w:szCs w:val="24"/>
          <w:shd w:val="clear" w:color="auto" w:fill="FFFFFF"/>
        </w:rPr>
      </w:pPr>
      <w:r w:rsidRPr="00B201F3">
        <w:rPr>
          <w:rFonts w:asciiTheme="minorHAnsi" w:hAnsiTheme="minorHAnsi" w:cs="Arial"/>
          <w:b w:val="0"/>
          <w:szCs w:val="24"/>
          <w:shd w:val="clear" w:color="auto" w:fill="FFFFFF"/>
        </w:rPr>
        <w:t>CLAUDETE GHELLER MATHIAS</w:t>
      </w:r>
    </w:p>
    <w:p w:rsidR="006839C5" w:rsidRPr="006839C5" w:rsidRDefault="006839C5" w:rsidP="006839C5">
      <w:pPr>
        <w:pStyle w:val="Ttulo1"/>
        <w:rPr>
          <w:rFonts w:ascii="Calibri" w:hAnsi="Calibri" w:cs="Calibri"/>
          <w:sz w:val="28"/>
        </w:rPr>
      </w:pPr>
      <w:r>
        <w:rPr>
          <w:rFonts w:ascii="Calibri" w:hAnsi="Calibri" w:cs="Calibri"/>
          <w:sz w:val="28"/>
        </w:rPr>
        <w:t>Prefeito Municipal</w:t>
      </w:r>
      <w:r w:rsidRPr="006839C5">
        <w:rPr>
          <w:rFonts w:ascii="Calibri" w:hAnsi="Calibri" w:cs="Calibri"/>
          <w:sz w:val="28"/>
        </w:rPr>
        <w:t xml:space="preserve"> de </w:t>
      </w:r>
      <w:r>
        <w:rPr>
          <w:rFonts w:ascii="Calibri" w:hAnsi="Calibri" w:cs="Calibri"/>
          <w:sz w:val="28"/>
        </w:rPr>
        <w:t>Fraiburgo</w:t>
      </w:r>
    </w:p>
    <w:p w:rsidR="006839C5" w:rsidRPr="006839C5" w:rsidRDefault="006839C5" w:rsidP="006839C5">
      <w:pPr>
        <w:rPr>
          <w:rFonts w:ascii="Calibri" w:hAnsi="Calibri" w:cs="Calibri"/>
          <w:b/>
          <w:sz w:val="14"/>
          <w:szCs w:val="14"/>
        </w:rPr>
      </w:pPr>
    </w:p>
    <w:p w:rsidR="006839C5" w:rsidRPr="006839C5" w:rsidRDefault="006839C5" w:rsidP="006839C5">
      <w:pPr>
        <w:pStyle w:val="Ttulo1"/>
        <w:rPr>
          <w:rFonts w:ascii="Calibri" w:hAnsi="Calibri" w:cs="Calibri"/>
          <w:b w:val="0"/>
          <w:sz w:val="28"/>
        </w:rPr>
      </w:pPr>
      <w:r w:rsidRPr="006839C5">
        <w:rPr>
          <w:rFonts w:ascii="Calibri" w:hAnsi="Calibri" w:cs="Calibri"/>
          <w:b w:val="0"/>
          <w:sz w:val="28"/>
        </w:rPr>
        <w:t>NATALIA PETRY</w:t>
      </w:r>
    </w:p>
    <w:p w:rsidR="006839C5" w:rsidRPr="006839C5" w:rsidRDefault="006839C5" w:rsidP="006839C5">
      <w:pPr>
        <w:pStyle w:val="Ttulo1"/>
        <w:rPr>
          <w:rFonts w:ascii="Calibri" w:hAnsi="Calibri" w:cs="Calibri"/>
          <w:sz w:val="28"/>
        </w:rPr>
      </w:pPr>
      <w:r w:rsidRPr="006839C5">
        <w:rPr>
          <w:rFonts w:ascii="Calibri" w:hAnsi="Calibri" w:cs="Calibri"/>
          <w:sz w:val="28"/>
        </w:rPr>
        <w:t>Presidente da Fundação Catarinense de Esporte</w:t>
      </w:r>
    </w:p>
    <w:p w:rsidR="006839C5" w:rsidRPr="006839C5" w:rsidRDefault="006839C5" w:rsidP="006839C5">
      <w:pPr>
        <w:tabs>
          <w:tab w:val="center" w:pos="4472"/>
          <w:tab w:val="left" w:pos="5355"/>
        </w:tabs>
        <w:autoSpaceDE w:val="0"/>
        <w:jc w:val="center"/>
        <w:rPr>
          <w:rFonts w:ascii="Calibri" w:hAnsi="Calibri" w:cs="Calibri"/>
          <w:bCs/>
          <w:sz w:val="26"/>
          <w:szCs w:val="26"/>
        </w:rPr>
      </w:pPr>
    </w:p>
    <w:p w:rsidR="006839C5" w:rsidRPr="006839C5" w:rsidRDefault="006839C5" w:rsidP="006839C5">
      <w:pPr>
        <w:tabs>
          <w:tab w:val="center" w:pos="4472"/>
          <w:tab w:val="left" w:pos="5355"/>
        </w:tabs>
        <w:autoSpaceDE w:val="0"/>
        <w:jc w:val="center"/>
        <w:rPr>
          <w:rFonts w:ascii="Calibri" w:hAnsi="Calibri" w:cs="Calibri"/>
          <w:bCs/>
          <w:sz w:val="28"/>
          <w:szCs w:val="28"/>
        </w:rPr>
      </w:pPr>
      <w:r w:rsidRPr="006839C5">
        <w:rPr>
          <w:rFonts w:ascii="Calibri" w:hAnsi="Calibri" w:cs="Calibri"/>
          <w:bCs/>
          <w:sz w:val="28"/>
          <w:szCs w:val="28"/>
        </w:rPr>
        <w:t>MARCELOSILVEIRA</w:t>
      </w:r>
    </w:p>
    <w:p w:rsidR="006839C5" w:rsidRPr="006839C5" w:rsidRDefault="006839C5" w:rsidP="006839C5">
      <w:pPr>
        <w:tabs>
          <w:tab w:val="center" w:pos="4472"/>
          <w:tab w:val="left" w:pos="5355"/>
        </w:tabs>
        <w:autoSpaceDE w:val="0"/>
        <w:jc w:val="center"/>
        <w:rPr>
          <w:rFonts w:ascii="Calibri" w:hAnsi="Calibri" w:cs="Calibri"/>
          <w:b/>
          <w:bCs/>
          <w:sz w:val="28"/>
          <w:szCs w:val="28"/>
        </w:rPr>
      </w:pPr>
      <w:r w:rsidRPr="006839C5">
        <w:rPr>
          <w:rFonts w:ascii="Calibri" w:hAnsi="Calibri" w:cs="Calibri"/>
          <w:b/>
          <w:bCs/>
          <w:sz w:val="28"/>
          <w:szCs w:val="28"/>
        </w:rPr>
        <w:t>Presidente do Tribunal de Justiça Desportiva</w:t>
      </w:r>
    </w:p>
    <w:p w:rsidR="006839C5" w:rsidRPr="006839C5" w:rsidRDefault="006839C5" w:rsidP="006839C5">
      <w:pPr>
        <w:tabs>
          <w:tab w:val="center" w:pos="4472"/>
          <w:tab w:val="left" w:pos="5355"/>
        </w:tabs>
        <w:autoSpaceDE w:val="0"/>
        <w:jc w:val="center"/>
        <w:rPr>
          <w:rFonts w:ascii="Calibri" w:hAnsi="Calibri" w:cs="Calibri"/>
          <w:b/>
          <w:bCs/>
          <w:sz w:val="28"/>
          <w:szCs w:val="28"/>
        </w:rPr>
      </w:pPr>
    </w:p>
    <w:p w:rsidR="006839C5" w:rsidRPr="006839C5" w:rsidRDefault="006839C5" w:rsidP="006839C5">
      <w:pPr>
        <w:tabs>
          <w:tab w:val="center" w:pos="4472"/>
          <w:tab w:val="left" w:pos="5355"/>
        </w:tabs>
        <w:autoSpaceDE w:val="0"/>
        <w:jc w:val="center"/>
        <w:rPr>
          <w:rFonts w:ascii="Calibri" w:hAnsi="Calibri" w:cs="Calibri"/>
          <w:bCs/>
          <w:sz w:val="28"/>
          <w:szCs w:val="28"/>
        </w:rPr>
      </w:pPr>
      <w:r w:rsidRPr="006839C5">
        <w:rPr>
          <w:rFonts w:ascii="Calibri" w:hAnsi="Calibri" w:cs="Calibri"/>
          <w:bCs/>
          <w:sz w:val="28"/>
          <w:szCs w:val="28"/>
        </w:rPr>
        <w:t>ALEXANDRE MONGUILHOT</w:t>
      </w:r>
    </w:p>
    <w:p w:rsidR="006839C5" w:rsidRPr="006839C5" w:rsidRDefault="006839C5" w:rsidP="006839C5">
      <w:pPr>
        <w:tabs>
          <w:tab w:val="center" w:pos="4472"/>
          <w:tab w:val="left" w:pos="5355"/>
        </w:tabs>
        <w:autoSpaceDE w:val="0"/>
        <w:jc w:val="center"/>
        <w:rPr>
          <w:rFonts w:ascii="Calibri" w:hAnsi="Calibri" w:cs="Calibri"/>
          <w:b/>
          <w:bCs/>
          <w:sz w:val="28"/>
          <w:szCs w:val="28"/>
        </w:rPr>
      </w:pPr>
      <w:r w:rsidRPr="006839C5">
        <w:rPr>
          <w:rFonts w:ascii="Calibri" w:hAnsi="Calibri" w:cs="Calibri"/>
          <w:b/>
          <w:bCs/>
          <w:sz w:val="28"/>
          <w:szCs w:val="28"/>
        </w:rPr>
        <w:t>Presidente do CED</w:t>
      </w:r>
    </w:p>
    <w:p w:rsidR="006839C5" w:rsidRPr="006839C5" w:rsidRDefault="006839C5" w:rsidP="006839C5"/>
    <w:p w:rsidR="006839C5" w:rsidRPr="006839C5" w:rsidRDefault="006839C5" w:rsidP="006839C5">
      <w:pPr>
        <w:tabs>
          <w:tab w:val="center" w:pos="4472"/>
          <w:tab w:val="left" w:pos="5355"/>
        </w:tabs>
        <w:autoSpaceDE w:val="0"/>
        <w:jc w:val="center"/>
        <w:rPr>
          <w:rFonts w:ascii="Calibri" w:hAnsi="Calibri" w:cs="Calibri"/>
          <w:bCs/>
          <w:sz w:val="28"/>
          <w:szCs w:val="28"/>
        </w:rPr>
      </w:pPr>
      <w:r w:rsidRPr="006839C5">
        <w:rPr>
          <w:rFonts w:ascii="Calibri" w:hAnsi="Calibri" w:cs="Calibri"/>
          <w:bCs/>
          <w:sz w:val="28"/>
          <w:szCs w:val="28"/>
        </w:rPr>
        <w:t>RAQUEL PELICHER CALOMENO RIBEIRO</w:t>
      </w:r>
    </w:p>
    <w:p w:rsidR="006839C5" w:rsidRPr="006839C5" w:rsidRDefault="006839C5" w:rsidP="006839C5">
      <w:pPr>
        <w:tabs>
          <w:tab w:val="center" w:pos="4472"/>
          <w:tab w:val="left" w:pos="5355"/>
        </w:tabs>
        <w:autoSpaceDE w:val="0"/>
        <w:jc w:val="center"/>
        <w:rPr>
          <w:rFonts w:ascii="Calibri" w:hAnsi="Calibri" w:cs="Calibri"/>
          <w:b/>
          <w:bCs/>
          <w:sz w:val="28"/>
          <w:szCs w:val="28"/>
        </w:rPr>
      </w:pPr>
      <w:r w:rsidRPr="006839C5">
        <w:rPr>
          <w:rFonts w:ascii="Calibri" w:hAnsi="Calibri" w:cs="Calibri"/>
          <w:b/>
          <w:bCs/>
          <w:sz w:val="28"/>
          <w:szCs w:val="28"/>
        </w:rPr>
        <w:t>Gerente de Educação 9ª ADR.</w:t>
      </w:r>
    </w:p>
    <w:p w:rsidR="006839C5" w:rsidRPr="006839C5" w:rsidRDefault="006839C5" w:rsidP="006839C5">
      <w:pPr>
        <w:tabs>
          <w:tab w:val="center" w:pos="4472"/>
          <w:tab w:val="left" w:pos="5355"/>
        </w:tabs>
        <w:autoSpaceDE w:val="0"/>
        <w:jc w:val="center"/>
        <w:rPr>
          <w:rFonts w:ascii="Calibri" w:hAnsi="Calibri" w:cs="Calibri"/>
          <w:b/>
          <w:bCs/>
          <w:color w:val="FF0000"/>
          <w:sz w:val="28"/>
          <w:szCs w:val="28"/>
        </w:rPr>
      </w:pPr>
    </w:p>
    <w:p w:rsidR="006839C5" w:rsidRPr="006839C5" w:rsidRDefault="006839C5" w:rsidP="006839C5">
      <w:pPr>
        <w:tabs>
          <w:tab w:val="center" w:pos="4472"/>
          <w:tab w:val="left" w:pos="5355"/>
        </w:tabs>
        <w:autoSpaceDE w:val="0"/>
        <w:jc w:val="center"/>
        <w:rPr>
          <w:rFonts w:ascii="Calibri" w:hAnsi="Calibri" w:cs="Calibri"/>
          <w:b/>
          <w:bCs/>
          <w:color w:val="FF0000"/>
          <w:sz w:val="28"/>
          <w:szCs w:val="28"/>
        </w:rPr>
      </w:pPr>
    </w:p>
    <w:p w:rsidR="006839C5" w:rsidRPr="006839C5" w:rsidRDefault="006839C5" w:rsidP="006839C5">
      <w:pPr>
        <w:tabs>
          <w:tab w:val="center" w:pos="4472"/>
          <w:tab w:val="left" w:pos="5355"/>
        </w:tabs>
        <w:autoSpaceDE w:val="0"/>
        <w:jc w:val="center"/>
        <w:rPr>
          <w:rFonts w:ascii="Calibri" w:hAnsi="Calibri" w:cs="Calibri"/>
          <w:bCs/>
          <w:sz w:val="26"/>
          <w:szCs w:val="26"/>
        </w:rPr>
      </w:pPr>
    </w:p>
    <w:p w:rsidR="006839C5" w:rsidRPr="006839C5" w:rsidRDefault="006839C5" w:rsidP="006839C5">
      <w:pPr>
        <w:tabs>
          <w:tab w:val="center" w:pos="4472"/>
          <w:tab w:val="left" w:pos="5355"/>
        </w:tabs>
        <w:autoSpaceDE w:val="0"/>
        <w:jc w:val="center"/>
        <w:rPr>
          <w:rFonts w:ascii="Calibri" w:hAnsi="Calibri" w:cs="Calibri"/>
          <w:bCs/>
          <w:sz w:val="26"/>
          <w:szCs w:val="26"/>
        </w:rPr>
      </w:pPr>
      <w:r w:rsidRPr="006839C5">
        <w:rPr>
          <w:rFonts w:ascii="Calibri" w:hAnsi="Calibri" w:cs="Calibri"/>
          <w:bCs/>
          <w:sz w:val="26"/>
          <w:szCs w:val="26"/>
        </w:rPr>
        <w:t>FERNANDO C G RIBEIRO</w:t>
      </w:r>
    </w:p>
    <w:p w:rsidR="006839C5" w:rsidRPr="006839C5" w:rsidRDefault="006839C5" w:rsidP="006839C5">
      <w:pPr>
        <w:tabs>
          <w:tab w:val="center" w:pos="4472"/>
          <w:tab w:val="left" w:pos="5355"/>
        </w:tabs>
        <w:autoSpaceDE w:val="0"/>
        <w:jc w:val="center"/>
        <w:rPr>
          <w:rFonts w:ascii="Calibri" w:hAnsi="Calibri" w:cs="Calibri"/>
          <w:b/>
          <w:bCs/>
          <w:sz w:val="26"/>
          <w:szCs w:val="26"/>
        </w:rPr>
      </w:pPr>
      <w:r w:rsidRPr="006839C5">
        <w:rPr>
          <w:rFonts w:ascii="Calibri" w:hAnsi="Calibri" w:cs="Calibri"/>
          <w:b/>
          <w:bCs/>
          <w:sz w:val="26"/>
          <w:szCs w:val="26"/>
        </w:rPr>
        <w:t xml:space="preserve">ADR </w:t>
      </w:r>
      <w:r>
        <w:rPr>
          <w:rFonts w:ascii="Calibri" w:hAnsi="Calibri" w:cs="Calibri"/>
          <w:b/>
          <w:bCs/>
          <w:sz w:val="26"/>
          <w:szCs w:val="26"/>
        </w:rPr>
        <w:t>Videira</w:t>
      </w:r>
    </w:p>
    <w:p w:rsidR="006839C5" w:rsidRPr="006839C5" w:rsidRDefault="006839C5" w:rsidP="006839C5">
      <w:pPr>
        <w:tabs>
          <w:tab w:val="center" w:pos="4472"/>
          <w:tab w:val="left" w:pos="5355"/>
        </w:tabs>
        <w:autoSpaceDE w:val="0"/>
        <w:jc w:val="center"/>
        <w:rPr>
          <w:rFonts w:ascii="Calibri" w:hAnsi="Calibri" w:cs="Calibri"/>
          <w:bCs/>
          <w:sz w:val="26"/>
          <w:szCs w:val="26"/>
        </w:rPr>
      </w:pPr>
    </w:p>
    <w:p w:rsidR="006839C5" w:rsidRPr="006839C5" w:rsidRDefault="006839C5" w:rsidP="006839C5">
      <w:pPr>
        <w:tabs>
          <w:tab w:val="center" w:pos="4472"/>
          <w:tab w:val="left" w:pos="5355"/>
        </w:tabs>
        <w:autoSpaceDE w:val="0"/>
        <w:jc w:val="center"/>
        <w:rPr>
          <w:rFonts w:ascii="Calibri" w:hAnsi="Calibri" w:cs="Calibri"/>
          <w:bCs/>
          <w:sz w:val="26"/>
          <w:szCs w:val="26"/>
        </w:rPr>
      </w:pPr>
      <w:r w:rsidRPr="006839C5">
        <w:rPr>
          <w:rFonts w:ascii="Calibri" w:hAnsi="Calibri" w:cs="Calibri"/>
          <w:bCs/>
          <w:sz w:val="26"/>
          <w:szCs w:val="26"/>
        </w:rPr>
        <w:t>MARIA JOANETE F PAVELSKI</w:t>
      </w:r>
    </w:p>
    <w:p w:rsidR="006839C5" w:rsidRPr="006839C5" w:rsidRDefault="006839C5" w:rsidP="006839C5">
      <w:pPr>
        <w:tabs>
          <w:tab w:val="center" w:pos="4472"/>
          <w:tab w:val="left" w:pos="5355"/>
        </w:tabs>
        <w:autoSpaceDE w:val="0"/>
        <w:jc w:val="center"/>
        <w:rPr>
          <w:rFonts w:ascii="Calibri" w:hAnsi="Calibri" w:cs="Calibri"/>
          <w:b/>
          <w:bCs/>
          <w:sz w:val="26"/>
          <w:szCs w:val="26"/>
        </w:rPr>
      </w:pPr>
      <w:r>
        <w:rPr>
          <w:rFonts w:ascii="Calibri" w:hAnsi="Calibri" w:cs="Calibri"/>
          <w:b/>
          <w:bCs/>
          <w:sz w:val="26"/>
          <w:szCs w:val="26"/>
        </w:rPr>
        <w:t>Unidade de Atendimento Caçador</w:t>
      </w:r>
    </w:p>
    <w:p w:rsidR="006839C5" w:rsidRDefault="006839C5" w:rsidP="006839C5">
      <w:pPr>
        <w:tabs>
          <w:tab w:val="center" w:pos="4472"/>
          <w:tab w:val="left" w:pos="5355"/>
        </w:tabs>
        <w:autoSpaceDE w:val="0"/>
        <w:jc w:val="center"/>
        <w:rPr>
          <w:rFonts w:ascii="Calibri" w:hAnsi="Calibri" w:cs="Calibri"/>
          <w:b/>
          <w:bCs/>
          <w:color w:val="FF0000"/>
          <w:sz w:val="28"/>
          <w:szCs w:val="28"/>
        </w:rPr>
      </w:pPr>
    </w:p>
    <w:p w:rsidR="006839C5" w:rsidRPr="006839C5" w:rsidRDefault="006839C5" w:rsidP="006839C5">
      <w:pPr>
        <w:tabs>
          <w:tab w:val="center" w:pos="4472"/>
          <w:tab w:val="left" w:pos="5355"/>
        </w:tabs>
        <w:autoSpaceDE w:val="0"/>
        <w:jc w:val="center"/>
        <w:rPr>
          <w:rFonts w:ascii="Calibri" w:hAnsi="Calibri" w:cs="Calibri"/>
          <w:bCs/>
          <w:sz w:val="26"/>
          <w:szCs w:val="26"/>
        </w:rPr>
      </w:pPr>
      <w:r w:rsidRPr="006839C5">
        <w:rPr>
          <w:rFonts w:ascii="Calibri" w:hAnsi="Calibri" w:cs="Calibri"/>
          <w:bCs/>
          <w:sz w:val="26"/>
          <w:szCs w:val="26"/>
        </w:rPr>
        <w:t>CLARICE LUVISON</w:t>
      </w:r>
    </w:p>
    <w:p w:rsidR="006839C5" w:rsidRPr="006839C5" w:rsidRDefault="006839C5" w:rsidP="006839C5">
      <w:pPr>
        <w:tabs>
          <w:tab w:val="center" w:pos="4472"/>
          <w:tab w:val="left" w:pos="5355"/>
        </w:tabs>
        <w:autoSpaceDE w:val="0"/>
        <w:jc w:val="center"/>
        <w:rPr>
          <w:rFonts w:ascii="Calibri" w:hAnsi="Calibri" w:cs="Calibri"/>
          <w:b/>
          <w:bCs/>
          <w:sz w:val="26"/>
          <w:szCs w:val="26"/>
        </w:rPr>
      </w:pPr>
      <w:r w:rsidRPr="006839C5">
        <w:rPr>
          <w:rFonts w:ascii="Calibri" w:hAnsi="Calibri" w:cs="Calibri"/>
          <w:b/>
          <w:bCs/>
          <w:sz w:val="26"/>
          <w:szCs w:val="26"/>
        </w:rPr>
        <w:t xml:space="preserve">ADR </w:t>
      </w:r>
      <w:r>
        <w:rPr>
          <w:rFonts w:ascii="Calibri" w:hAnsi="Calibri" w:cs="Calibri"/>
          <w:b/>
          <w:bCs/>
          <w:sz w:val="26"/>
          <w:szCs w:val="26"/>
        </w:rPr>
        <w:t>Campos Novos</w:t>
      </w:r>
    </w:p>
    <w:p w:rsidR="003036E6" w:rsidRPr="00CC5287" w:rsidRDefault="003036E6" w:rsidP="0081315C">
      <w:pPr>
        <w:jc w:val="center"/>
        <w:rPr>
          <w:rFonts w:ascii="Calibri" w:hAnsi="Calibri" w:cs="Calibri"/>
          <w:i/>
          <w:color w:val="FF0000"/>
        </w:rPr>
      </w:pPr>
    </w:p>
    <w:p w:rsidR="00AC6BE4" w:rsidRDefault="003F11CC" w:rsidP="004E3DCC">
      <w:pPr>
        <w:tabs>
          <w:tab w:val="center" w:pos="5040"/>
          <w:tab w:val="left" w:pos="5505"/>
        </w:tabs>
        <w:autoSpaceDE w:val="0"/>
        <w:rPr>
          <w:rFonts w:asciiTheme="minorHAnsi" w:hAnsiTheme="minorHAnsi" w:cs="Tahoma"/>
          <w:bCs/>
          <w:sz w:val="28"/>
          <w:szCs w:val="28"/>
        </w:rPr>
      </w:pPr>
      <w:r>
        <w:rPr>
          <w:rFonts w:ascii="Calibri" w:hAnsi="Calibri" w:cs="Calibri"/>
          <w:b/>
          <w:bCs/>
          <w:sz w:val="28"/>
          <w:szCs w:val="28"/>
        </w:rPr>
        <w:tab/>
      </w:r>
    </w:p>
    <w:p w:rsidR="0047322B" w:rsidRDefault="0047322B" w:rsidP="0081315C">
      <w:pPr>
        <w:jc w:val="center"/>
        <w:rPr>
          <w:rFonts w:ascii="Calibri" w:hAnsi="Calibri"/>
          <w:color w:val="FF0000"/>
          <w:sz w:val="26"/>
          <w:szCs w:val="26"/>
        </w:rPr>
      </w:pPr>
    </w:p>
    <w:p w:rsidR="0081315C" w:rsidRPr="00CC5287" w:rsidRDefault="0081315C" w:rsidP="0081315C">
      <w:pPr>
        <w:jc w:val="center"/>
        <w:rPr>
          <w:rFonts w:ascii="Calibri" w:hAnsi="Calibri"/>
          <w:color w:val="FF0000"/>
          <w:sz w:val="26"/>
          <w:szCs w:val="26"/>
        </w:rPr>
      </w:pPr>
      <w:r>
        <w:rPr>
          <w:rFonts w:ascii="Calibri" w:hAnsi="Calibri"/>
          <w:noProof/>
          <w:color w:val="FF0000"/>
          <w:sz w:val="26"/>
          <w:szCs w:val="26"/>
        </w:rPr>
        <w:lastRenderedPageBreak/>
        <w:drawing>
          <wp:inline distT="0" distB="0" distL="0" distR="0">
            <wp:extent cx="1247775" cy="409575"/>
            <wp:effectExtent l="19050" t="0" r="9525" b="0"/>
            <wp:docPr id="25" name="Imagem 8" descr="TJDSC03_sfundo_Sm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TJDSC03_sfundo_Small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315C" w:rsidRPr="00CC5287" w:rsidRDefault="00930B1F" w:rsidP="0081315C">
      <w:pPr>
        <w:numPr>
          <w:ilvl w:val="0"/>
          <w:numId w:val="1"/>
        </w:numPr>
        <w:tabs>
          <w:tab w:val="clear" w:pos="0"/>
        </w:tabs>
        <w:jc w:val="center"/>
        <w:rPr>
          <w:rFonts w:ascii="Calibri" w:hAnsi="Calibri"/>
          <w:color w:val="FF0000"/>
          <w:sz w:val="20"/>
        </w:rPr>
      </w:pPr>
      <w:r>
        <w:rPr>
          <w:rFonts w:ascii="Calibri" w:hAnsi="Calibri" w:cs="Mangal"/>
          <w:noProof/>
          <w:color w:val="FF000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38100</wp:posOffset>
                </wp:positionH>
                <wp:positionV relativeFrom="paragraph">
                  <wp:posOffset>102235</wp:posOffset>
                </wp:positionV>
                <wp:extent cx="6096000" cy="480695"/>
                <wp:effectExtent l="0" t="0" r="57150" b="52705"/>
                <wp:wrapNone/>
                <wp:docPr id="71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6000" cy="4806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53882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C83373" w:rsidRPr="007C5766" w:rsidRDefault="00C83373" w:rsidP="0081315C">
                            <w:pPr>
                              <w:pStyle w:val="SemEspaamento"/>
                              <w:tabs>
                                <w:tab w:val="left" w:pos="0"/>
                              </w:tabs>
                              <w:jc w:val="center"/>
                              <w:rPr>
                                <w:rFonts w:asciiTheme="minorHAnsi" w:hAnsiTheme="minorHAnsi"/>
                                <w:b/>
                                <w:szCs w:val="24"/>
                              </w:rPr>
                            </w:pPr>
                            <w:r w:rsidRPr="007C5766">
                              <w:rPr>
                                <w:rFonts w:asciiTheme="minorHAnsi" w:hAnsiTheme="minorHAnsi"/>
                                <w:b/>
                                <w:szCs w:val="24"/>
                              </w:rPr>
                              <w:t>TRIBUNAL DE JUSTIÇA DESPORTIVA DE SANTA CATARINA</w:t>
                            </w:r>
                          </w:p>
                          <w:p w:rsidR="00C83373" w:rsidRPr="007C5766" w:rsidRDefault="00C83373" w:rsidP="0081315C">
                            <w:pPr>
                              <w:pStyle w:val="SemEspaamento"/>
                              <w:tabs>
                                <w:tab w:val="left" w:pos="0"/>
                              </w:tabs>
                              <w:jc w:val="center"/>
                              <w:rPr>
                                <w:rFonts w:asciiTheme="minorHAnsi" w:hAnsiTheme="minorHAnsi"/>
                                <w:b/>
                                <w:color w:val="FF0000"/>
                                <w:szCs w:val="24"/>
                              </w:rPr>
                            </w:pPr>
                            <w:r w:rsidRPr="007C5766">
                              <w:rPr>
                                <w:rFonts w:asciiTheme="minorHAnsi" w:hAnsiTheme="minorHAnsi"/>
                                <w:b/>
                                <w:szCs w:val="24"/>
                              </w:rPr>
                              <w:t xml:space="preserve">ATO DE </w:t>
                            </w:r>
                            <w:r>
                              <w:rPr>
                                <w:rFonts w:asciiTheme="minorHAnsi" w:hAnsiTheme="minorHAnsi"/>
                                <w:b/>
                                <w:szCs w:val="24"/>
                              </w:rPr>
                              <w:t>NOMEAÇÃO Nª 05 /2018</w:t>
                            </w:r>
                            <w:r w:rsidRPr="001466BF">
                              <w:rPr>
                                <w:rFonts w:asciiTheme="minorHAnsi" w:hAnsiTheme="minorHAnsi"/>
                                <w:b/>
                                <w:szCs w:val="24"/>
                              </w:rPr>
                              <w:t xml:space="preserve"> / TJD / SC</w:t>
                            </w:r>
                          </w:p>
                          <w:p w:rsidR="00C83373" w:rsidRPr="00E7522A" w:rsidRDefault="00C83373" w:rsidP="0081315C">
                            <w:pPr>
                              <w:rPr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id="AutoShape 7" o:spid="_x0000_s1026" style="position:absolute;left:0;text-align:left;margin-left:3pt;margin-top:8.05pt;width:480pt;height:37.8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">
                <v:shadow on="t" offset="3pt,3pt"/>
                <v:textbox>
                  <w:txbxContent>
                    <w:p w:rsidR="00C83373" w:rsidRPr="007C5766" w:rsidRDefault="00C83373" w:rsidP="0081315C">
                      <w:pPr>
                        <w:pStyle w:val="SemEspaamento"/>
                        <w:tabs>
                          <w:tab w:val="left" w:pos="0"/>
                        </w:tabs>
                        <w:jc w:val="center"/>
                        <w:rPr>
                          <w:rFonts w:asciiTheme="minorHAnsi" w:hAnsiTheme="minorHAnsi"/>
                          <w:b/>
                          <w:szCs w:val="24"/>
                        </w:rPr>
                      </w:pPr>
                      <w:r w:rsidRPr="007C5766">
                        <w:rPr>
                          <w:rFonts w:asciiTheme="minorHAnsi" w:hAnsiTheme="minorHAnsi"/>
                          <w:b/>
                          <w:szCs w:val="24"/>
                        </w:rPr>
                        <w:t>TRIBUNAL DE JUSTIÇA DESPORTIVA DE SANTA CATARINA</w:t>
                      </w:r>
                    </w:p>
                    <w:p w:rsidR="00C83373" w:rsidRPr="007C5766" w:rsidRDefault="00C83373" w:rsidP="0081315C">
                      <w:pPr>
                        <w:pStyle w:val="SemEspaamento"/>
                        <w:tabs>
                          <w:tab w:val="left" w:pos="0"/>
                        </w:tabs>
                        <w:jc w:val="center"/>
                        <w:rPr>
                          <w:rFonts w:asciiTheme="minorHAnsi" w:hAnsiTheme="minorHAnsi"/>
                          <w:b/>
                          <w:color w:val="FF0000"/>
                          <w:szCs w:val="24"/>
                        </w:rPr>
                      </w:pPr>
                      <w:r w:rsidRPr="007C5766">
                        <w:rPr>
                          <w:rFonts w:asciiTheme="minorHAnsi" w:hAnsiTheme="minorHAnsi"/>
                          <w:b/>
                          <w:szCs w:val="24"/>
                        </w:rPr>
                        <w:t xml:space="preserve">ATO DE </w:t>
                      </w:r>
                      <w:r>
                        <w:rPr>
                          <w:rFonts w:asciiTheme="minorHAnsi" w:hAnsiTheme="minorHAnsi"/>
                          <w:b/>
                          <w:szCs w:val="24"/>
                        </w:rPr>
                        <w:t>NOMEAÇÃO Nª 05 /2018</w:t>
                      </w:r>
                      <w:r w:rsidRPr="001466BF">
                        <w:rPr>
                          <w:rFonts w:asciiTheme="minorHAnsi" w:hAnsiTheme="minorHAnsi"/>
                          <w:b/>
                          <w:szCs w:val="24"/>
                        </w:rPr>
                        <w:t xml:space="preserve"> / TJD / SC</w:t>
                      </w:r>
                    </w:p>
                    <w:p w:rsidR="00C83373" w:rsidRPr="00E7522A" w:rsidRDefault="00C83373" w:rsidP="0081315C">
                      <w:pPr>
                        <w:rPr>
                          <w:szCs w:val="3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81315C" w:rsidRPr="00CC5287" w:rsidRDefault="0081315C" w:rsidP="0081315C">
      <w:pPr>
        <w:numPr>
          <w:ilvl w:val="0"/>
          <w:numId w:val="1"/>
        </w:numPr>
        <w:tabs>
          <w:tab w:val="clear" w:pos="0"/>
        </w:tabs>
        <w:jc w:val="center"/>
        <w:rPr>
          <w:rFonts w:ascii="Calibri" w:hAnsi="Calibri"/>
          <w:b/>
          <w:color w:val="FF0000"/>
          <w:sz w:val="22"/>
          <w:szCs w:val="22"/>
        </w:rPr>
      </w:pPr>
    </w:p>
    <w:p w:rsidR="0081315C" w:rsidRPr="00CC5287" w:rsidRDefault="0081315C" w:rsidP="0081315C">
      <w:pPr>
        <w:keepNext/>
        <w:numPr>
          <w:ilvl w:val="0"/>
          <w:numId w:val="1"/>
        </w:numPr>
        <w:tabs>
          <w:tab w:val="clear" w:pos="0"/>
        </w:tabs>
        <w:suppressAutoHyphens/>
        <w:jc w:val="center"/>
        <w:rPr>
          <w:rFonts w:ascii="Calibri" w:hAnsi="Calibri" w:cs="Mangal"/>
          <w:color w:val="FF0000"/>
        </w:rPr>
      </w:pPr>
    </w:p>
    <w:p w:rsidR="0081315C" w:rsidRPr="00CC5287" w:rsidRDefault="0081315C" w:rsidP="0081315C">
      <w:pPr>
        <w:jc w:val="center"/>
        <w:rPr>
          <w:rFonts w:ascii="Calibri" w:hAnsi="Calibri" w:cs="Mangal"/>
          <w:bCs/>
          <w:color w:val="FF0000"/>
        </w:rPr>
      </w:pPr>
    </w:p>
    <w:p w:rsidR="0047322B" w:rsidRDefault="001466BF" w:rsidP="0047322B">
      <w:pPr>
        <w:jc w:val="center"/>
        <w:rPr>
          <w:rFonts w:ascii="Calibri" w:hAnsi="Calibri" w:cs="Calibri"/>
          <w:bCs/>
          <w:sz w:val="22"/>
          <w:szCs w:val="22"/>
        </w:rPr>
      </w:pPr>
      <w:r>
        <w:rPr>
          <w:rFonts w:ascii="Calibri" w:hAnsi="Calibri" w:cs="Calibri"/>
          <w:color w:val="FF0000"/>
          <w:sz w:val="22"/>
          <w:szCs w:val="22"/>
        </w:rPr>
        <w:tab/>
      </w:r>
    </w:p>
    <w:p w:rsidR="0047322B" w:rsidRDefault="0047322B" w:rsidP="0047322B">
      <w:pPr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O Presidente do Tribunal de Justiça Desportiva de Santa Catarina – TJD/SC, no uso de suas atribuições legais e com fulcro nos Artigos 8º; 9º; 10º; 29º, § 2º e 113º do Código de Justiça Desportiva de Santa Catarina-CJD/SC (Resolução CED nº 02/2013), tendo em vista a realização dos eventos do calendário oficial da FESPORTE no ano de 2018, no âmbito da 9ª ADR, com sede em Videira, </w:t>
      </w:r>
    </w:p>
    <w:p w:rsidR="0047322B" w:rsidRDefault="0047322B" w:rsidP="0047322B">
      <w:pPr>
        <w:jc w:val="both"/>
        <w:rPr>
          <w:rFonts w:ascii="Calibri" w:hAnsi="Calibri" w:cs="Calibri"/>
          <w:sz w:val="22"/>
          <w:szCs w:val="22"/>
        </w:rPr>
      </w:pPr>
    </w:p>
    <w:p w:rsidR="0047322B" w:rsidRDefault="0047322B" w:rsidP="0047322B">
      <w:pPr>
        <w:jc w:val="both"/>
        <w:rPr>
          <w:rFonts w:ascii="Calibri" w:hAnsi="Calibri" w:cs="Calibri"/>
          <w:b/>
          <w:bCs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RESOLVE: </w:t>
      </w:r>
    </w:p>
    <w:p w:rsidR="0047322B" w:rsidRDefault="0047322B" w:rsidP="0047322B">
      <w:pPr>
        <w:jc w:val="both"/>
        <w:rPr>
          <w:rFonts w:ascii="Calibri" w:hAnsi="Calibri" w:cs="Calibri"/>
          <w:b/>
          <w:bCs/>
          <w:sz w:val="22"/>
          <w:szCs w:val="22"/>
        </w:rPr>
      </w:pPr>
    </w:p>
    <w:p w:rsidR="0047322B" w:rsidRDefault="0047322B" w:rsidP="0047322B">
      <w:pPr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b/>
          <w:bCs/>
          <w:sz w:val="22"/>
          <w:szCs w:val="22"/>
        </w:rPr>
        <w:t xml:space="preserve">Art. 1º – </w:t>
      </w:r>
      <w:r>
        <w:rPr>
          <w:rFonts w:ascii="Calibri" w:hAnsi="Calibri" w:cs="Calibri"/>
          <w:sz w:val="22"/>
          <w:szCs w:val="22"/>
        </w:rPr>
        <w:t>NOMEAR os seguintes membros dos órgãos judicantes para comporem e atuarem nas Comissões Disciplinar e Pedagógica Esportiva, conforme procedimentos de estilo, na forma que segue:</w:t>
      </w:r>
    </w:p>
    <w:p w:rsidR="0047322B" w:rsidRDefault="0047322B" w:rsidP="0047322B">
      <w:pPr>
        <w:jc w:val="both"/>
        <w:rPr>
          <w:rFonts w:ascii="Calibri" w:hAnsi="Calibri" w:cs="Calibri"/>
          <w:sz w:val="22"/>
          <w:szCs w:val="22"/>
        </w:rPr>
      </w:pPr>
    </w:p>
    <w:p w:rsidR="0047322B" w:rsidRDefault="0047322B" w:rsidP="0047322B">
      <w:pPr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I – Na COMISSÃO DISCIPLINAR, respectivamente:</w:t>
      </w:r>
    </w:p>
    <w:p w:rsidR="0047322B" w:rsidRDefault="0047322B" w:rsidP="0047322B">
      <w:pPr>
        <w:jc w:val="both"/>
        <w:rPr>
          <w:rFonts w:ascii="Calibri" w:hAnsi="Calibri" w:cs="Calibri"/>
          <w:sz w:val="22"/>
          <w:szCs w:val="22"/>
        </w:rPr>
      </w:pPr>
    </w:p>
    <w:p w:rsidR="0047322B" w:rsidRDefault="0047322B" w:rsidP="0047322B">
      <w:pPr>
        <w:numPr>
          <w:ilvl w:val="0"/>
          <w:numId w:val="9"/>
        </w:numPr>
        <w:suppressAutoHyphens/>
        <w:ind w:left="426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Nelson Luiz Damo, na qualidade de Presidente;</w:t>
      </w:r>
    </w:p>
    <w:p w:rsidR="0047322B" w:rsidRDefault="0047322B" w:rsidP="0047322B">
      <w:pPr>
        <w:numPr>
          <w:ilvl w:val="0"/>
          <w:numId w:val="9"/>
        </w:numPr>
        <w:suppressAutoHyphens/>
        <w:ind w:left="426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Roberto Bitencourt </w:t>
      </w:r>
      <w:proofErr w:type="spellStart"/>
      <w:r>
        <w:rPr>
          <w:rFonts w:ascii="Calibri" w:hAnsi="Calibri" w:cs="Calibri"/>
          <w:sz w:val="22"/>
          <w:szCs w:val="22"/>
        </w:rPr>
        <w:t>Olinger</w:t>
      </w:r>
      <w:proofErr w:type="spellEnd"/>
      <w:r>
        <w:rPr>
          <w:rFonts w:ascii="Calibri" w:hAnsi="Calibri" w:cs="Calibri"/>
          <w:sz w:val="22"/>
          <w:szCs w:val="22"/>
        </w:rPr>
        <w:t xml:space="preserve">, Luís Carlos </w:t>
      </w:r>
      <w:proofErr w:type="spellStart"/>
      <w:r>
        <w:rPr>
          <w:rFonts w:ascii="Calibri" w:hAnsi="Calibri" w:cs="Calibri"/>
          <w:sz w:val="22"/>
          <w:szCs w:val="22"/>
        </w:rPr>
        <w:t>Spanholi</w:t>
      </w:r>
      <w:proofErr w:type="spellEnd"/>
      <w:r>
        <w:rPr>
          <w:rFonts w:ascii="Calibri" w:hAnsi="Calibri" w:cs="Calibri"/>
          <w:sz w:val="22"/>
          <w:szCs w:val="22"/>
        </w:rPr>
        <w:t>, Hely de Freitas Silva e Ivan Alves Dias, todos na qualidade de Auditor;</w:t>
      </w:r>
    </w:p>
    <w:p w:rsidR="0047322B" w:rsidRDefault="0047322B" w:rsidP="0047322B">
      <w:pPr>
        <w:numPr>
          <w:ilvl w:val="0"/>
          <w:numId w:val="9"/>
        </w:numPr>
        <w:suppressAutoHyphens/>
        <w:ind w:left="426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Marcelino </w:t>
      </w:r>
      <w:proofErr w:type="spellStart"/>
      <w:r>
        <w:rPr>
          <w:rFonts w:ascii="Calibri" w:hAnsi="Calibri" w:cs="Calibri"/>
          <w:sz w:val="22"/>
          <w:szCs w:val="22"/>
        </w:rPr>
        <w:t>Rech</w:t>
      </w:r>
      <w:proofErr w:type="spellEnd"/>
      <w:r>
        <w:rPr>
          <w:rFonts w:ascii="Calibri" w:hAnsi="Calibri" w:cs="Calibri"/>
          <w:sz w:val="22"/>
          <w:szCs w:val="22"/>
        </w:rPr>
        <w:t xml:space="preserve"> e André </w:t>
      </w:r>
      <w:proofErr w:type="spellStart"/>
      <w:r>
        <w:rPr>
          <w:rFonts w:ascii="Calibri" w:hAnsi="Calibri" w:cs="Calibri"/>
          <w:sz w:val="22"/>
          <w:szCs w:val="22"/>
        </w:rPr>
        <w:t>Bondan</w:t>
      </w:r>
      <w:proofErr w:type="spellEnd"/>
      <w:r>
        <w:rPr>
          <w:rFonts w:ascii="Calibri" w:hAnsi="Calibri" w:cs="Calibri"/>
          <w:sz w:val="22"/>
          <w:szCs w:val="22"/>
        </w:rPr>
        <w:t>, na qualidade de Auditor Suplente.</w:t>
      </w:r>
    </w:p>
    <w:p w:rsidR="0047322B" w:rsidRDefault="0047322B" w:rsidP="0047322B">
      <w:pPr>
        <w:ind w:left="426" w:hanging="360"/>
        <w:jc w:val="both"/>
        <w:rPr>
          <w:rFonts w:ascii="Calibri" w:hAnsi="Calibri" w:cs="Calibri"/>
          <w:sz w:val="22"/>
          <w:szCs w:val="22"/>
        </w:rPr>
      </w:pPr>
    </w:p>
    <w:p w:rsidR="0047322B" w:rsidRDefault="0047322B" w:rsidP="0047322B">
      <w:pPr>
        <w:jc w:val="both"/>
        <w:rPr>
          <w:rFonts w:ascii="Calibri" w:hAnsi="Calibri" w:cs="Calibri"/>
          <w:b/>
          <w:bCs/>
          <w:sz w:val="22"/>
          <w:szCs w:val="22"/>
        </w:rPr>
      </w:pPr>
      <w:r>
        <w:rPr>
          <w:rFonts w:ascii="Calibri" w:hAnsi="Calibri" w:cs="Calibri"/>
          <w:bCs/>
          <w:sz w:val="22"/>
          <w:szCs w:val="22"/>
        </w:rPr>
        <w:t>II – Na</w:t>
      </w:r>
      <w:r>
        <w:rPr>
          <w:rFonts w:ascii="Calibri" w:hAnsi="Calibri" w:cs="Calibri"/>
          <w:b/>
          <w:bCs/>
          <w:sz w:val="22"/>
          <w:szCs w:val="22"/>
        </w:rPr>
        <w:t xml:space="preserve"> </w:t>
      </w:r>
      <w:r>
        <w:rPr>
          <w:rFonts w:ascii="Calibri" w:hAnsi="Calibri" w:cs="Calibri"/>
          <w:bCs/>
          <w:sz w:val="22"/>
          <w:szCs w:val="22"/>
        </w:rPr>
        <w:t>COMISSÃO PEDAGÓGICA ESPORTIVA, respectivamente:</w:t>
      </w:r>
    </w:p>
    <w:p w:rsidR="0047322B" w:rsidRDefault="0047322B" w:rsidP="0047322B">
      <w:pPr>
        <w:jc w:val="both"/>
        <w:rPr>
          <w:rFonts w:ascii="Calibri" w:hAnsi="Calibri" w:cs="Calibri"/>
          <w:b/>
          <w:bCs/>
          <w:sz w:val="22"/>
          <w:szCs w:val="22"/>
        </w:rPr>
      </w:pPr>
    </w:p>
    <w:p w:rsidR="0047322B" w:rsidRDefault="0047322B" w:rsidP="0047322B">
      <w:pPr>
        <w:numPr>
          <w:ilvl w:val="0"/>
          <w:numId w:val="10"/>
        </w:numPr>
        <w:suppressAutoHyphens/>
        <w:ind w:left="426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Pedro Zamboni, CREF</w:t>
      </w:r>
      <w:r>
        <w:rPr>
          <w:rFonts w:ascii="Calibri" w:hAnsi="Calibri" w:cs="Calibri"/>
          <w:color w:val="000000"/>
          <w:sz w:val="22"/>
          <w:szCs w:val="22"/>
        </w:rPr>
        <w:t xml:space="preserve"> 2559-G/SC, n</w:t>
      </w:r>
      <w:r>
        <w:rPr>
          <w:rFonts w:ascii="Calibri" w:hAnsi="Calibri" w:cs="Calibri"/>
          <w:sz w:val="22"/>
          <w:szCs w:val="22"/>
        </w:rPr>
        <w:t>a qualidade de Professor de Educação Física;</w:t>
      </w:r>
    </w:p>
    <w:p w:rsidR="0047322B" w:rsidRDefault="0047322B" w:rsidP="0047322B">
      <w:pPr>
        <w:numPr>
          <w:ilvl w:val="0"/>
          <w:numId w:val="10"/>
        </w:numPr>
        <w:suppressAutoHyphens/>
        <w:ind w:left="426"/>
        <w:jc w:val="both"/>
        <w:rPr>
          <w:rFonts w:ascii="Calibri" w:hAnsi="Calibri" w:cs="Calibri"/>
          <w:sz w:val="22"/>
          <w:szCs w:val="22"/>
        </w:rPr>
      </w:pPr>
      <w:proofErr w:type="spellStart"/>
      <w:r>
        <w:rPr>
          <w:rFonts w:ascii="Calibri" w:hAnsi="Calibri" w:cs="Calibri"/>
          <w:sz w:val="22"/>
          <w:szCs w:val="22"/>
        </w:rPr>
        <w:t>Emelina</w:t>
      </w:r>
      <w:proofErr w:type="spellEnd"/>
      <w:r>
        <w:rPr>
          <w:rFonts w:ascii="Calibri" w:hAnsi="Calibri" w:cs="Calibri"/>
          <w:sz w:val="22"/>
          <w:szCs w:val="22"/>
        </w:rPr>
        <w:t xml:space="preserve"> Pires Ferreira, na qualidade de Pedagoga;</w:t>
      </w:r>
    </w:p>
    <w:p w:rsidR="0047322B" w:rsidRDefault="0047322B" w:rsidP="0047322B">
      <w:pPr>
        <w:numPr>
          <w:ilvl w:val="0"/>
          <w:numId w:val="10"/>
        </w:numPr>
        <w:suppressAutoHyphens/>
        <w:ind w:left="426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Gisele Garcia e Silvana </w:t>
      </w:r>
      <w:proofErr w:type="spellStart"/>
      <w:r>
        <w:rPr>
          <w:rFonts w:ascii="Calibri" w:hAnsi="Calibri" w:cs="Calibri"/>
          <w:sz w:val="22"/>
          <w:szCs w:val="22"/>
        </w:rPr>
        <w:t>Tocollinni</w:t>
      </w:r>
      <w:proofErr w:type="spellEnd"/>
      <w:r>
        <w:rPr>
          <w:rFonts w:ascii="Calibri" w:hAnsi="Calibri" w:cs="Calibri"/>
          <w:sz w:val="22"/>
          <w:szCs w:val="22"/>
        </w:rPr>
        <w:t>, integrando o Conselho Tutelar.</w:t>
      </w:r>
    </w:p>
    <w:p w:rsidR="0047322B" w:rsidRDefault="0047322B" w:rsidP="0047322B">
      <w:pPr>
        <w:ind w:firstLine="851"/>
        <w:jc w:val="both"/>
        <w:rPr>
          <w:rFonts w:ascii="Calibri" w:hAnsi="Calibri" w:cs="Calibri"/>
          <w:sz w:val="22"/>
          <w:szCs w:val="22"/>
        </w:rPr>
      </w:pPr>
    </w:p>
    <w:p w:rsidR="0047322B" w:rsidRDefault="0047322B" w:rsidP="0047322B">
      <w:pPr>
        <w:jc w:val="both"/>
        <w:rPr>
          <w:rFonts w:ascii="Calibri" w:hAnsi="Calibri" w:cs="Calibri"/>
          <w:bCs/>
          <w:sz w:val="22"/>
          <w:szCs w:val="22"/>
        </w:rPr>
      </w:pPr>
      <w:r>
        <w:rPr>
          <w:rFonts w:ascii="Calibri" w:hAnsi="Calibri" w:cs="Calibri"/>
          <w:b/>
          <w:bCs/>
          <w:sz w:val="22"/>
          <w:szCs w:val="22"/>
        </w:rPr>
        <w:t xml:space="preserve">Art. 2º – </w:t>
      </w:r>
      <w:r>
        <w:rPr>
          <w:rFonts w:ascii="Calibri" w:hAnsi="Calibri" w:cs="Calibri"/>
          <w:bCs/>
          <w:sz w:val="22"/>
          <w:szCs w:val="22"/>
        </w:rPr>
        <w:t xml:space="preserve">Em conjunto com o Procurador-Geral de Justiça Desportiva de Santa Catarina, este a DESIGNAR e aquele a NOMEAR o Senhor Eduardo </w:t>
      </w:r>
      <w:proofErr w:type="spellStart"/>
      <w:r>
        <w:rPr>
          <w:rFonts w:ascii="Calibri" w:hAnsi="Calibri" w:cs="Calibri"/>
          <w:bCs/>
          <w:sz w:val="22"/>
          <w:szCs w:val="22"/>
        </w:rPr>
        <w:t>Gheller</w:t>
      </w:r>
      <w:proofErr w:type="spellEnd"/>
      <w:r>
        <w:rPr>
          <w:rFonts w:ascii="Calibri" w:hAnsi="Calibri" w:cs="Calibri"/>
          <w:bCs/>
          <w:sz w:val="22"/>
          <w:szCs w:val="22"/>
        </w:rPr>
        <w:t>, para exercer a função de Procurador de Justiça Desportiva no âmbito das supracitadas Comissões.</w:t>
      </w:r>
    </w:p>
    <w:p w:rsidR="0047322B" w:rsidRDefault="0047322B" w:rsidP="0047322B">
      <w:pPr>
        <w:jc w:val="both"/>
        <w:rPr>
          <w:rFonts w:ascii="Calibri" w:hAnsi="Calibri" w:cs="Calibri"/>
          <w:bCs/>
          <w:sz w:val="22"/>
          <w:szCs w:val="22"/>
        </w:rPr>
      </w:pPr>
    </w:p>
    <w:p w:rsidR="0047322B" w:rsidRDefault="0047322B" w:rsidP="0047322B">
      <w:pPr>
        <w:jc w:val="both"/>
        <w:rPr>
          <w:rFonts w:ascii="Calibri" w:hAnsi="Calibri" w:cs="Calibri"/>
          <w:b/>
          <w:bCs/>
          <w:sz w:val="22"/>
          <w:szCs w:val="22"/>
        </w:rPr>
      </w:pPr>
      <w:r>
        <w:rPr>
          <w:rFonts w:ascii="Calibri" w:hAnsi="Calibri" w:cs="Calibri"/>
          <w:b/>
          <w:bCs/>
          <w:sz w:val="22"/>
          <w:szCs w:val="22"/>
        </w:rPr>
        <w:t>Art. 3</w:t>
      </w:r>
      <w:r>
        <w:rPr>
          <w:rFonts w:ascii="Calibri" w:hAnsi="Calibri" w:cs="Calibri"/>
          <w:bCs/>
          <w:sz w:val="22"/>
          <w:szCs w:val="22"/>
        </w:rPr>
        <w:t xml:space="preserve">º </w:t>
      </w:r>
      <w:r>
        <w:rPr>
          <w:rFonts w:ascii="Calibri" w:hAnsi="Calibri" w:cs="Calibri"/>
          <w:b/>
          <w:bCs/>
          <w:sz w:val="22"/>
          <w:szCs w:val="22"/>
        </w:rPr>
        <w:t>–</w:t>
      </w:r>
      <w:r>
        <w:rPr>
          <w:rFonts w:ascii="Calibri" w:hAnsi="Calibri" w:cs="Calibri"/>
          <w:bCs/>
          <w:sz w:val="22"/>
          <w:szCs w:val="22"/>
        </w:rPr>
        <w:t xml:space="preserve"> NOMEAR o Senhor Marcos Rafael </w:t>
      </w:r>
      <w:proofErr w:type="spellStart"/>
      <w:r>
        <w:rPr>
          <w:rFonts w:ascii="Calibri" w:hAnsi="Calibri" w:cs="Calibri"/>
          <w:bCs/>
          <w:sz w:val="22"/>
          <w:szCs w:val="22"/>
        </w:rPr>
        <w:t>Piacentini</w:t>
      </w:r>
      <w:proofErr w:type="spellEnd"/>
      <w:r>
        <w:rPr>
          <w:rFonts w:ascii="Calibri" w:hAnsi="Calibri" w:cs="Calibri"/>
          <w:bCs/>
          <w:sz w:val="22"/>
          <w:szCs w:val="22"/>
        </w:rPr>
        <w:t xml:space="preserve"> Both, para exercer a função de Secretário das referidas Comissões. </w:t>
      </w:r>
    </w:p>
    <w:p w:rsidR="0047322B" w:rsidRDefault="0047322B" w:rsidP="0047322B">
      <w:pPr>
        <w:jc w:val="both"/>
        <w:rPr>
          <w:rFonts w:ascii="Calibri" w:hAnsi="Calibri" w:cs="Calibri"/>
          <w:b/>
          <w:bCs/>
          <w:sz w:val="22"/>
          <w:szCs w:val="22"/>
        </w:rPr>
      </w:pPr>
    </w:p>
    <w:p w:rsidR="0047322B" w:rsidRDefault="0047322B" w:rsidP="0047322B">
      <w:pPr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t>Art. 4º</w:t>
      </w:r>
      <w:r>
        <w:rPr>
          <w:rFonts w:ascii="Calibri" w:hAnsi="Calibri" w:cs="Calibri"/>
          <w:sz w:val="22"/>
          <w:szCs w:val="22"/>
        </w:rPr>
        <w:t xml:space="preserve"> </w:t>
      </w:r>
      <w:r>
        <w:rPr>
          <w:rFonts w:ascii="Calibri" w:hAnsi="Calibri" w:cs="Calibri"/>
          <w:b/>
          <w:bCs/>
          <w:sz w:val="22"/>
          <w:szCs w:val="22"/>
        </w:rPr>
        <w:t>–</w:t>
      </w:r>
      <w:r>
        <w:rPr>
          <w:rFonts w:ascii="Calibri" w:hAnsi="Calibri" w:cs="Calibri"/>
          <w:sz w:val="22"/>
          <w:szCs w:val="22"/>
        </w:rPr>
        <w:t xml:space="preserve"> O Presidente das Comissões Disciplinar e Pedagógica Esportiva, deverá, após o encerramento do evento, encaminhar ao Tribunal de Justiça Desportivo de Santa Catarina – TJD/SC, no prazo de 30 (trinta) dias, relatório das atividades da Comissão, acompanhado de todos os processos julgados.</w:t>
      </w:r>
    </w:p>
    <w:p w:rsidR="0047322B" w:rsidRDefault="0047322B" w:rsidP="0047322B">
      <w:pPr>
        <w:pStyle w:val="Subttulo"/>
        <w:rPr>
          <w:rFonts w:ascii="Calibri" w:hAnsi="Calibri" w:cs="Calibri"/>
          <w:b/>
          <w:sz w:val="22"/>
          <w:szCs w:val="22"/>
        </w:rPr>
      </w:pPr>
    </w:p>
    <w:p w:rsidR="0047322B" w:rsidRDefault="0047322B" w:rsidP="0047322B">
      <w:pPr>
        <w:jc w:val="both"/>
        <w:rPr>
          <w:rFonts w:ascii="Calibri" w:eastAsia="Calibri" w:hAnsi="Calibri" w:cs="Calibri"/>
          <w:bCs/>
          <w:sz w:val="22"/>
          <w:szCs w:val="22"/>
        </w:rPr>
      </w:pPr>
      <w:r>
        <w:rPr>
          <w:rFonts w:ascii="Calibri" w:hAnsi="Calibri" w:cs="Calibri"/>
          <w:b/>
          <w:bCs/>
          <w:sz w:val="22"/>
          <w:szCs w:val="22"/>
        </w:rPr>
        <w:t>Art. 5º</w:t>
      </w:r>
      <w:r>
        <w:rPr>
          <w:rFonts w:ascii="Calibri" w:hAnsi="Calibri" w:cs="Calibri"/>
          <w:bCs/>
          <w:sz w:val="22"/>
          <w:szCs w:val="22"/>
        </w:rPr>
        <w:t xml:space="preserve"> </w:t>
      </w:r>
      <w:r>
        <w:rPr>
          <w:rFonts w:ascii="Calibri" w:hAnsi="Calibri" w:cs="Calibri"/>
          <w:b/>
          <w:bCs/>
          <w:sz w:val="22"/>
          <w:szCs w:val="22"/>
        </w:rPr>
        <w:t>–</w:t>
      </w:r>
      <w:r>
        <w:rPr>
          <w:rFonts w:ascii="Calibri" w:hAnsi="Calibri" w:cs="Calibri"/>
          <w:bCs/>
          <w:sz w:val="22"/>
          <w:szCs w:val="22"/>
        </w:rPr>
        <w:t xml:space="preserve"> Este Ato entra em vigor nesta data, revogando-se as disposições que lhe são contrárias.</w:t>
      </w:r>
    </w:p>
    <w:p w:rsidR="0047322B" w:rsidRDefault="0047322B" w:rsidP="0047322B">
      <w:pPr>
        <w:jc w:val="both"/>
        <w:rPr>
          <w:rFonts w:ascii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Cs/>
          <w:sz w:val="22"/>
          <w:szCs w:val="22"/>
        </w:rPr>
        <w:t xml:space="preserve"> </w:t>
      </w:r>
    </w:p>
    <w:p w:rsidR="0047322B" w:rsidRDefault="0047322B" w:rsidP="0047322B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>Florianópolis, 04 de abril de 2018.</w:t>
      </w:r>
    </w:p>
    <w:p w:rsidR="0047322B" w:rsidRDefault="0047322B" w:rsidP="0047322B">
      <w:pPr>
        <w:rPr>
          <w:rFonts w:ascii="Calibri" w:hAnsi="Calibri" w:cs="Calibri"/>
          <w:sz w:val="22"/>
          <w:szCs w:val="22"/>
        </w:rPr>
      </w:pPr>
    </w:p>
    <w:p w:rsidR="0047322B" w:rsidRDefault="0047322B" w:rsidP="0047322B">
      <w:pPr>
        <w:rPr>
          <w:rFonts w:ascii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     </w:t>
      </w:r>
      <w:r>
        <w:rPr>
          <w:noProof/>
        </w:rPr>
        <w:drawing>
          <wp:anchor distT="0" distB="0" distL="0" distR="0" simplePos="0" relativeHeight="251668480" behindDoc="0" locked="0" layoutInCell="1" allowOverlap="1">
            <wp:simplePos x="0" y="0"/>
            <wp:positionH relativeFrom="column">
              <wp:posOffset>158115</wp:posOffset>
            </wp:positionH>
            <wp:positionV relativeFrom="paragraph">
              <wp:posOffset>52070</wp:posOffset>
            </wp:positionV>
            <wp:extent cx="13970" cy="519430"/>
            <wp:effectExtent l="0" t="0" r="5080" b="0"/>
            <wp:wrapSquare wrapText="largest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" cy="51943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Calibri" w:hAnsi="Calibri" w:cs="Calibri"/>
          <w:sz w:val="22"/>
          <w:szCs w:val="22"/>
        </w:rPr>
        <w:t xml:space="preserve"> </w:t>
      </w:r>
    </w:p>
    <w:p w:rsidR="0047322B" w:rsidRDefault="0047322B" w:rsidP="0047322B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Marcelo Silveira</w:t>
      </w:r>
      <w:r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ab/>
        <w:t xml:space="preserve">Mario Cesar </w:t>
      </w:r>
      <w:proofErr w:type="spellStart"/>
      <w:r>
        <w:rPr>
          <w:rFonts w:ascii="Calibri" w:hAnsi="Calibri" w:cs="Calibri"/>
          <w:sz w:val="22"/>
          <w:szCs w:val="22"/>
        </w:rPr>
        <w:t>Bertoncini</w:t>
      </w:r>
      <w:proofErr w:type="spellEnd"/>
    </w:p>
    <w:p w:rsidR="0047322B" w:rsidRDefault="0047322B" w:rsidP="0047322B">
      <w:r>
        <w:rPr>
          <w:rFonts w:ascii="Calibri" w:hAnsi="Calibri" w:cs="Calibri"/>
          <w:sz w:val="22"/>
          <w:szCs w:val="22"/>
        </w:rPr>
        <w:t xml:space="preserve">Presidente do TJD/SC </w:t>
      </w:r>
      <w:r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ab/>
        <w:t xml:space="preserve">              Procurador-Geral de Justiça Desportiva</w:t>
      </w:r>
    </w:p>
    <w:p w:rsidR="001466BF" w:rsidRDefault="001466BF" w:rsidP="001466BF">
      <w:pPr>
        <w:ind w:left="851"/>
        <w:rPr>
          <w:rFonts w:ascii="Calibri" w:hAnsi="Calibri" w:cs="Calibri"/>
          <w:bCs/>
          <w:sz w:val="22"/>
          <w:szCs w:val="22"/>
        </w:rPr>
      </w:pPr>
    </w:p>
    <w:p w:rsidR="001466BF" w:rsidRDefault="001466BF" w:rsidP="001466BF">
      <w:pPr>
        <w:pStyle w:val="Rodap"/>
        <w:ind w:left="-284" w:hanging="425"/>
        <w:jc w:val="center"/>
        <w:rPr>
          <w:rStyle w:val="Hyperlink"/>
          <w:rFonts w:ascii="Garamond" w:hAnsi="Garamond" w:cs="Garamond"/>
          <w:bCs/>
          <w:sz w:val="18"/>
        </w:rPr>
      </w:pPr>
      <w:r>
        <w:rPr>
          <w:rFonts w:ascii="Garamond" w:hAnsi="Garamond" w:cs="Garamond"/>
          <w:bCs/>
          <w:sz w:val="18"/>
        </w:rPr>
        <w:t xml:space="preserve">Comandante José Ricardo Nunes, 79 - Florianópolis - SC - CEP 88070-220 - Fone (48)3665-6145  </w:t>
      </w:r>
    </w:p>
    <w:p w:rsidR="001466BF" w:rsidRDefault="001466BF" w:rsidP="001466BF">
      <w:pPr>
        <w:pStyle w:val="Rodap"/>
        <w:ind w:left="-284" w:hanging="425"/>
        <w:jc w:val="center"/>
        <w:rPr>
          <w:rFonts w:ascii="Garamond" w:hAnsi="Garamond" w:cs="Garamond"/>
          <w:bCs/>
          <w:sz w:val="18"/>
        </w:rPr>
      </w:pPr>
      <w:proofErr w:type="gramStart"/>
      <w:r>
        <w:rPr>
          <w:rStyle w:val="Hyperlink"/>
          <w:rFonts w:ascii="Garamond" w:hAnsi="Garamond" w:cs="Garamond"/>
          <w:bCs/>
          <w:sz w:val="18"/>
        </w:rPr>
        <w:t>tjd</w:t>
      </w:r>
      <w:proofErr w:type="gramEnd"/>
      <w:hyperlink r:id="rId13" w:history="1">
        <w:r>
          <w:rPr>
            <w:rStyle w:val="Hyperlink"/>
            <w:rFonts w:ascii="Garamond" w:hAnsi="Garamond" w:cs="Garamond"/>
            <w:bCs/>
            <w:sz w:val="18"/>
          </w:rPr>
          <w:t>@sol.sc.gov.br</w:t>
        </w:r>
      </w:hyperlink>
      <w:r>
        <w:rPr>
          <w:rFonts w:ascii="Garamond" w:hAnsi="Garamond" w:cs="Garamond"/>
          <w:bCs/>
          <w:sz w:val="18"/>
        </w:rPr>
        <w:t xml:space="preserve">  - </w:t>
      </w:r>
      <w:hyperlink r:id="rId14" w:history="1">
        <w:r>
          <w:rPr>
            <w:rStyle w:val="Hyperlink"/>
            <w:rFonts w:ascii="Garamond" w:hAnsi="Garamond" w:cs="Garamond"/>
            <w:bCs/>
            <w:sz w:val="18"/>
          </w:rPr>
          <w:t>www.tjd.sc.gov.br</w:t>
        </w:r>
      </w:hyperlink>
      <w:r>
        <w:rPr>
          <w:rFonts w:ascii="Garamond" w:hAnsi="Garamond" w:cs="Garamond"/>
          <w:bCs/>
          <w:sz w:val="18"/>
        </w:rPr>
        <w:t xml:space="preserve"> </w:t>
      </w:r>
    </w:p>
    <w:p w:rsidR="002A58A7" w:rsidRDefault="002A58A7" w:rsidP="001466BF">
      <w:pPr>
        <w:pStyle w:val="Rodap"/>
        <w:ind w:left="-284" w:hanging="425"/>
        <w:jc w:val="center"/>
      </w:pPr>
    </w:p>
    <w:tbl>
      <w:tblPr>
        <w:tblW w:w="9836" w:type="dxa"/>
        <w:jc w:val="center"/>
        <w:tblCellSpacing w:w="20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shd w:val="clear" w:color="auto" w:fill="A6A6A6"/>
        <w:tblLook w:val="04A0" w:firstRow="1" w:lastRow="0" w:firstColumn="1" w:lastColumn="0" w:noHBand="0" w:noVBand="1"/>
      </w:tblPr>
      <w:tblGrid>
        <w:gridCol w:w="9836"/>
      </w:tblGrid>
      <w:tr w:rsidR="00280A05" w:rsidRPr="00EB751F" w:rsidTr="00D61E6F">
        <w:trPr>
          <w:trHeight w:val="401"/>
          <w:tblCellSpacing w:w="20" w:type="dxa"/>
          <w:jc w:val="center"/>
        </w:trPr>
        <w:tc>
          <w:tcPr>
            <w:tcW w:w="9756" w:type="dxa"/>
            <w:shd w:val="clear" w:color="auto" w:fill="A6A6A6"/>
            <w:vAlign w:val="center"/>
          </w:tcPr>
          <w:p w:rsidR="00280A05" w:rsidRPr="005C3C28" w:rsidRDefault="00280A05" w:rsidP="00D61E6F">
            <w:pPr>
              <w:tabs>
                <w:tab w:val="left" w:pos="0"/>
              </w:tabs>
              <w:jc w:val="center"/>
              <w:rPr>
                <w:rFonts w:asciiTheme="minorHAnsi" w:eastAsia="Batang" w:hAnsiTheme="minorHAnsi" w:cs="Tahoma"/>
                <w:b/>
              </w:rPr>
            </w:pPr>
            <w:r w:rsidRPr="005C3C28">
              <w:rPr>
                <w:rFonts w:asciiTheme="minorHAnsi" w:eastAsia="Batang" w:hAnsiTheme="minorHAnsi" w:cs="Tahoma"/>
                <w:b/>
                <w:sz w:val="32"/>
                <w:szCs w:val="32"/>
              </w:rPr>
              <w:t>ESCOLAS PARTICIPANTES</w:t>
            </w:r>
          </w:p>
        </w:tc>
      </w:tr>
    </w:tbl>
    <w:p w:rsidR="00280A05" w:rsidRDefault="00280A05" w:rsidP="00280A05">
      <w:pPr>
        <w:rPr>
          <w:rFonts w:asciiTheme="minorHAnsi" w:hAnsiTheme="minorHAnsi" w:cs="Tahoma"/>
          <w:szCs w:val="10"/>
        </w:rPr>
      </w:pPr>
    </w:p>
    <w:tbl>
      <w:tblPr>
        <w:tblW w:w="9851" w:type="dxa"/>
        <w:jc w:val="center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79"/>
        <w:gridCol w:w="6761"/>
        <w:gridCol w:w="2311"/>
      </w:tblGrid>
      <w:tr w:rsidR="005E5B42" w:rsidRPr="005E5B42" w:rsidTr="00C034AA">
        <w:trPr>
          <w:trHeight w:val="167"/>
          <w:jc w:val="center"/>
        </w:trPr>
        <w:tc>
          <w:tcPr>
            <w:tcW w:w="779" w:type="dxa"/>
          </w:tcPr>
          <w:p w:rsidR="00694907" w:rsidRPr="002042B5" w:rsidRDefault="002042B5" w:rsidP="00407DCB">
            <w:pPr>
              <w:jc w:val="center"/>
              <w:rPr>
                <w:rFonts w:asciiTheme="minorHAnsi" w:hAnsiTheme="minorHAnsi" w:cs="Tahoma"/>
              </w:rPr>
            </w:pPr>
            <w:r w:rsidRPr="002042B5">
              <w:rPr>
                <w:rFonts w:asciiTheme="minorHAnsi" w:hAnsiTheme="minorHAnsi" w:cs="Tahoma"/>
              </w:rPr>
              <w:t>1</w:t>
            </w:r>
          </w:p>
        </w:tc>
        <w:tc>
          <w:tcPr>
            <w:tcW w:w="6761" w:type="dxa"/>
            <w:shd w:val="clear" w:color="auto" w:fill="auto"/>
            <w:noWrap/>
            <w:vAlign w:val="bottom"/>
          </w:tcPr>
          <w:p w:rsidR="00694907" w:rsidRPr="006577A2" w:rsidRDefault="00694907" w:rsidP="009F3F8F">
            <w:pPr>
              <w:rPr>
                <w:rFonts w:asciiTheme="minorHAnsi" w:hAnsiTheme="minorHAnsi" w:cs="Tahoma"/>
                <w:color w:val="FF0000"/>
                <w:sz w:val="26"/>
                <w:szCs w:val="26"/>
              </w:rPr>
            </w:pPr>
            <w:r w:rsidRPr="006577A2">
              <w:rPr>
                <w:rFonts w:asciiTheme="minorHAnsi" w:hAnsiTheme="minorHAnsi" w:cs="Tahoma"/>
                <w:sz w:val="26"/>
                <w:szCs w:val="26"/>
              </w:rPr>
              <w:t xml:space="preserve">EEB </w:t>
            </w:r>
            <w:r w:rsidR="009F3F8F" w:rsidRPr="006577A2">
              <w:rPr>
                <w:rFonts w:asciiTheme="minorHAnsi" w:hAnsiTheme="minorHAnsi" w:cs="Tahoma"/>
                <w:sz w:val="26"/>
                <w:szCs w:val="26"/>
              </w:rPr>
              <w:t>RAFAEL DAL PAI</w:t>
            </w:r>
            <w:r w:rsidR="006577A2">
              <w:rPr>
                <w:rFonts w:asciiTheme="minorHAnsi" w:hAnsiTheme="minorHAnsi" w:cs="Tahoma"/>
                <w:sz w:val="26"/>
                <w:szCs w:val="26"/>
              </w:rPr>
              <w:t>/CAMPOS NOVOS</w:t>
            </w:r>
          </w:p>
        </w:tc>
        <w:tc>
          <w:tcPr>
            <w:tcW w:w="2311" w:type="dxa"/>
            <w:vMerge w:val="restart"/>
            <w:vAlign w:val="center"/>
          </w:tcPr>
          <w:p w:rsidR="009F3F8F" w:rsidRPr="002042B5" w:rsidRDefault="00694907" w:rsidP="00407DCB">
            <w:pPr>
              <w:jc w:val="center"/>
              <w:rPr>
                <w:rFonts w:asciiTheme="minorHAnsi" w:hAnsiTheme="minorHAnsi" w:cs="Tahoma"/>
                <w:b/>
                <w:sz w:val="26"/>
                <w:szCs w:val="26"/>
              </w:rPr>
            </w:pPr>
            <w:r w:rsidRPr="002042B5">
              <w:rPr>
                <w:rFonts w:asciiTheme="minorHAnsi" w:hAnsiTheme="minorHAnsi" w:cs="Tahoma"/>
                <w:b/>
                <w:sz w:val="26"/>
                <w:szCs w:val="26"/>
              </w:rPr>
              <w:t>CAMPOS NOVO</w:t>
            </w:r>
            <w:r w:rsidR="009F3F8F" w:rsidRPr="002042B5">
              <w:rPr>
                <w:rFonts w:asciiTheme="minorHAnsi" w:hAnsiTheme="minorHAnsi" w:cs="Tahoma"/>
                <w:b/>
                <w:sz w:val="26"/>
                <w:szCs w:val="26"/>
              </w:rPr>
              <w:t>S</w:t>
            </w:r>
          </w:p>
          <w:p w:rsidR="00694907" w:rsidRPr="002042B5" w:rsidRDefault="009F3F8F" w:rsidP="00407DCB">
            <w:pPr>
              <w:jc w:val="center"/>
              <w:rPr>
                <w:rFonts w:asciiTheme="minorHAnsi" w:hAnsiTheme="minorHAnsi" w:cs="Tahoma"/>
                <w:b/>
                <w:color w:val="FF0000"/>
                <w:sz w:val="26"/>
                <w:szCs w:val="26"/>
              </w:rPr>
            </w:pPr>
            <w:r w:rsidRPr="002042B5">
              <w:rPr>
                <w:rFonts w:asciiTheme="minorHAnsi" w:hAnsiTheme="minorHAnsi" w:cs="Tahoma"/>
                <w:b/>
                <w:sz w:val="26"/>
                <w:szCs w:val="26"/>
              </w:rPr>
              <w:t>8ªADR</w:t>
            </w:r>
          </w:p>
        </w:tc>
      </w:tr>
      <w:tr w:rsidR="005E5B42" w:rsidRPr="005E5B42" w:rsidTr="00C034AA">
        <w:trPr>
          <w:trHeight w:val="167"/>
          <w:jc w:val="center"/>
        </w:trPr>
        <w:tc>
          <w:tcPr>
            <w:tcW w:w="779" w:type="dxa"/>
          </w:tcPr>
          <w:p w:rsidR="00694907" w:rsidRPr="002042B5" w:rsidRDefault="002042B5" w:rsidP="00407DCB">
            <w:pPr>
              <w:jc w:val="center"/>
              <w:rPr>
                <w:rFonts w:asciiTheme="minorHAnsi" w:hAnsiTheme="minorHAnsi" w:cs="Tahoma"/>
              </w:rPr>
            </w:pPr>
            <w:r w:rsidRPr="002042B5">
              <w:rPr>
                <w:rFonts w:asciiTheme="minorHAnsi" w:hAnsiTheme="minorHAnsi" w:cs="Tahoma"/>
              </w:rPr>
              <w:t>2</w:t>
            </w:r>
          </w:p>
        </w:tc>
        <w:tc>
          <w:tcPr>
            <w:tcW w:w="6761" w:type="dxa"/>
            <w:shd w:val="clear" w:color="auto" w:fill="auto"/>
            <w:noWrap/>
            <w:vAlign w:val="bottom"/>
          </w:tcPr>
          <w:p w:rsidR="00694907" w:rsidRPr="006577A2" w:rsidRDefault="00694907" w:rsidP="00407DCB">
            <w:pPr>
              <w:rPr>
                <w:rFonts w:asciiTheme="minorHAnsi" w:hAnsiTheme="minorHAnsi" w:cs="Tahoma"/>
                <w:color w:val="FF0000"/>
                <w:sz w:val="26"/>
                <w:szCs w:val="26"/>
              </w:rPr>
            </w:pPr>
            <w:r w:rsidRPr="006577A2">
              <w:rPr>
                <w:rFonts w:asciiTheme="minorHAnsi" w:hAnsiTheme="minorHAnsi" w:cs="Tahoma"/>
                <w:sz w:val="26"/>
                <w:szCs w:val="26"/>
              </w:rPr>
              <w:t>EEB GASPARINO ZORZI</w:t>
            </w:r>
            <w:r w:rsidR="006577A2">
              <w:rPr>
                <w:rFonts w:asciiTheme="minorHAnsi" w:hAnsiTheme="minorHAnsi" w:cs="Tahoma"/>
                <w:sz w:val="26"/>
                <w:szCs w:val="26"/>
              </w:rPr>
              <w:t>/CAMPOS NOVOS</w:t>
            </w:r>
          </w:p>
        </w:tc>
        <w:tc>
          <w:tcPr>
            <w:tcW w:w="2311" w:type="dxa"/>
            <w:vMerge/>
          </w:tcPr>
          <w:p w:rsidR="00694907" w:rsidRPr="002042B5" w:rsidRDefault="00694907" w:rsidP="00407DCB">
            <w:pPr>
              <w:jc w:val="center"/>
              <w:rPr>
                <w:rFonts w:asciiTheme="minorHAnsi" w:hAnsiTheme="minorHAnsi" w:cs="Tahoma"/>
                <w:b/>
                <w:color w:val="FF0000"/>
                <w:sz w:val="26"/>
                <w:szCs w:val="26"/>
              </w:rPr>
            </w:pPr>
          </w:p>
        </w:tc>
      </w:tr>
      <w:tr w:rsidR="005E5B42" w:rsidRPr="005E5B42" w:rsidTr="00C034AA">
        <w:trPr>
          <w:trHeight w:val="167"/>
          <w:jc w:val="center"/>
        </w:trPr>
        <w:tc>
          <w:tcPr>
            <w:tcW w:w="779" w:type="dxa"/>
          </w:tcPr>
          <w:p w:rsidR="00694907" w:rsidRPr="002042B5" w:rsidRDefault="002042B5" w:rsidP="00407DCB">
            <w:pPr>
              <w:jc w:val="center"/>
              <w:rPr>
                <w:rFonts w:asciiTheme="minorHAnsi" w:hAnsiTheme="minorHAnsi" w:cs="Tahoma"/>
              </w:rPr>
            </w:pPr>
            <w:r w:rsidRPr="002042B5">
              <w:rPr>
                <w:rFonts w:asciiTheme="minorHAnsi" w:hAnsiTheme="minorHAnsi" w:cs="Tahoma"/>
              </w:rPr>
              <w:t>3</w:t>
            </w:r>
          </w:p>
        </w:tc>
        <w:tc>
          <w:tcPr>
            <w:tcW w:w="6761" w:type="dxa"/>
            <w:shd w:val="clear" w:color="auto" w:fill="auto"/>
            <w:noWrap/>
            <w:vAlign w:val="bottom"/>
          </w:tcPr>
          <w:p w:rsidR="00694907" w:rsidRPr="006577A2" w:rsidRDefault="00523D32" w:rsidP="006577A2">
            <w:pPr>
              <w:rPr>
                <w:rFonts w:asciiTheme="minorHAnsi" w:hAnsiTheme="minorHAnsi" w:cs="Tahoma"/>
                <w:color w:val="FF0000"/>
                <w:sz w:val="26"/>
                <w:szCs w:val="26"/>
              </w:rPr>
            </w:pPr>
            <w:r w:rsidRPr="006577A2">
              <w:rPr>
                <w:rFonts w:asciiTheme="minorHAnsi" w:hAnsiTheme="minorHAnsi" w:cs="Tahoma"/>
                <w:sz w:val="26"/>
                <w:szCs w:val="26"/>
              </w:rPr>
              <w:t>NÚCLEO MUNICIPAL RAFAELA PIZZETTI SUPPI</w:t>
            </w:r>
            <w:r w:rsidR="006577A2">
              <w:rPr>
                <w:rFonts w:asciiTheme="minorHAnsi" w:hAnsiTheme="minorHAnsi" w:cs="Tahoma"/>
                <w:sz w:val="26"/>
                <w:szCs w:val="26"/>
              </w:rPr>
              <w:t>/CELSO RAMOS</w:t>
            </w:r>
          </w:p>
        </w:tc>
        <w:tc>
          <w:tcPr>
            <w:tcW w:w="2311" w:type="dxa"/>
            <w:vMerge/>
          </w:tcPr>
          <w:p w:rsidR="00694907" w:rsidRPr="002042B5" w:rsidRDefault="00694907" w:rsidP="00407DCB">
            <w:pPr>
              <w:jc w:val="center"/>
              <w:rPr>
                <w:rFonts w:asciiTheme="minorHAnsi" w:hAnsiTheme="minorHAnsi" w:cs="Tahoma"/>
                <w:b/>
                <w:color w:val="FF0000"/>
                <w:sz w:val="26"/>
                <w:szCs w:val="26"/>
              </w:rPr>
            </w:pPr>
          </w:p>
        </w:tc>
      </w:tr>
      <w:tr w:rsidR="005E5B42" w:rsidRPr="005E5B42" w:rsidTr="00C034AA">
        <w:trPr>
          <w:trHeight w:val="167"/>
          <w:jc w:val="center"/>
        </w:trPr>
        <w:tc>
          <w:tcPr>
            <w:tcW w:w="779" w:type="dxa"/>
          </w:tcPr>
          <w:p w:rsidR="00694907" w:rsidRPr="002042B5" w:rsidRDefault="002042B5" w:rsidP="00407DCB">
            <w:pPr>
              <w:jc w:val="center"/>
              <w:rPr>
                <w:rFonts w:asciiTheme="minorHAnsi" w:hAnsiTheme="minorHAnsi" w:cs="Tahoma"/>
              </w:rPr>
            </w:pPr>
            <w:r w:rsidRPr="002042B5">
              <w:rPr>
                <w:rFonts w:asciiTheme="minorHAnsi" w:hAnsiTheme="minorHAnsi" w:cs="Tahoma"/>
              </w:rPr>
              <w:t>4</w:t>
            </w:r>
          </w:p>
        </w:tc>
        <w:tc>
          <w:tcPr>
            <w:tcW w:w="6761" w:type="dxa"/>
            <w:shd w:val="clear" w:color="auto" w:fill="auto"/>
            <w:noWrap/>
            <w:vAlign w:val="bottom"/>
          </w:tcPr>
          <w:p w:rsidR="00694907" w:rsidRPr="006577A2" w:rsidRDefault="00694907" w:rsidP="00407DCB">
            <w:pPr>
              <w:rPr>
                <w:rFonts w:asciiTheme="minorHAnsi" w:hAnsiTheme="minorHAnsi" w:cs="Tahoma"/>
                <w:color w:val="FF0000"/>
                <w:sz w:val="26"/>
                <w:szCs w:val="26"/>
              </w:rPr>
            </w:pPr>
            <w:r w:rsidRPr="006577A2">
              <w:rPr>
                <w:rFonts w:asciiTheme="minorHAnsi" w:hAnsiTheme="minorHAnsi" w:cs="Tahoma"/>
                <w:sz w:val="26"/>
                <w:szCs w:val="26"/>
              </w:rPr>
              <w:t xml:space="preserve">CENTRO </w:t>
            </w:r>
            <w:r w:rsidR="006577A2" w:rsidRPr="006577A2">
              <w:rPr>
                <w:rFonts w:asciiTheme="minorHAnsi" w:hAnsiTheme="minorHAnsi" w:cs="Tahoma"/>
                <w:sz w:val="26"/>
                <w:szCs w:val="26"/>
              </w:rPr>
              <w:t>EDUCACIONAL POTENCIAL</w:t>
            </w:r>
            <w:r w:rsidR="006577A2">
              <w:rPr>
                <w:rFonts w:asciiTheme="minorHAnsi" w:hAnsiTheme="minorHAnsi" w:cs="Tahoma"/>
                <w:sz w:val="26"/>
                <w:szCs w:val="26"/>
              </w:rPr>
              <w:t>/CAMPOS NOVOS</w:t>
            </w:r>
          </w:p>
        </w:tc>
        <w:tc>
          <w:tcPr>
            <w:tcW w:w="2311" w:type="dxa"/>
            <w:vMerge/>
          </w:tcPr>
          <w:p w:rsidR="00694907" w:rsidRPr="002042B5" w:rsidRDefault="00694907" w:rsidP="00407DCB">
            <w:pPr>
              <w:jc w:val="center"/>
              <w:rPr>
                <w:rFonts w:asciiTheme="minorHAnsi" w:hAnsiTheme="minorHAnsi" w:cs="Tahoma"/>
                <w:b/>
                <w:color w:val="FF0000"/>
                <w:sz w:val="26"/>
                <w:szCs w:val="26"/>
              </w:rPr>
            </w:pPr>
          </w:p>
        </w:tc>
      </w:tr>
      <w:tr w:rsidR="005E5B42" w:rsidRPr="005E5B42" w:rsidTr="00C034AA">
        <w:trPr>
          <w:trHeight w:val="167"/>
          <w:jc w:val="center"/>
        </w:trPr>
        <w:tc>
          <w:tcPr>
            <w:tcW w:w="779" w:type="dxa"/>
          </w:tcPr>
          <w:p w:rsidR="00694907" w:rsidRPr="002042B5" w:rsidRDefault="002042B5" w:rsidP="00407DCB">
            <w:pPr>
              <w:jc w:val="center"/>
              <w:rPr>
                <w:rFonts w:asciiTheme="minorHAnsi" w:hAnsiTheme="minorHAnsi" w:cs="Tahoma"/>
              </w:rPr>
            </w:pPr>
            <w:r w:rsidRPr="002042B5">
              <w:rPr>
                <w:rFonts w:asciiTheme="minorHAnsi" w:hAnsiTheme="minorHAnsi" w:cs="Tahoma"/>
              </w:rPr>
              <w:t>5</w:t>
            </w:r>
          </w:p>
        </w:tc>
        <w:tc>
          <w:tcPr>
            <w:tcW w:w="6761" w:type="dxa"/>
            <w:shd w:val="clear" w:color="auto" w:fill="auto"/>
            <w:noWrap/>
            <w:vAlign w:val="bottom"/>
          </w:tcPr>
          <w:p w:rsidR="00694907" w:rsidRPr="006577A2" w:rsidRDefault="00694907" w:rsidP="00407DCB">
            <w:pPr>
              <w:rPr>
                <w:rFonts w:asciiTheme="minorHAnsi" w:hAnsiTheme="minorHAnsi" w:cs="Tahoma"/>
                <w:sz w:val="26"/>
                <w:szCs w:val="26"/>
              </w:rPr>
            </w:pPr>
            <w:r w:rsidRPr="006577A2">
              <w:rPr>
                <w:rFonts w:asciiTheme="minorHAnsi" w:hAnsiTheme="minorHAnsi" w:cs="Tahoma"/>
                <w:sz w:val="26"/>
                <w:szCs w:val="26"/>
              </w:rPr>
              <w:t>CAIC – PROFESSORA NAIR DA SILVA GRIS</w:t>
            </w:r>
            <w:r w:rsidR="006577A2">
              <w:rPr>
                <w:rFonts w:asciiTheme="minorHAnsi" w:hAnsiTheme="minorHAnsi" w:cs="Tahoma"/>
                <w:sz w:val="26"/>
                <w:szCs w:val="26"/>
              </w:rPr>
              <w:t>/CAMPOS NOVOS</w:t>
            </w:r>
          </w:p>
        </w:tc>
        <w:tc>
          <w:tcPr>
            <w:tcW w:w="2311" w:type="dxa"/>
            <w:vMerge/>
          </w:tcPr>
          <w:p w:rsidR="00694907" w:rsidRPr="002042B5" w:rsidRDefault="00694907" w:rsidP="00407DCB">
            <w:pPr>
              <w:jc w:val="center"/>
              <w:rPr>
                <w:rFonts w:asciiTheme="minorHAnsi" w:hAnsiTheme="minorHAnsi" w:cs="Tahoma"/>
                <w:b/>
                <w:color w:val="FF0000"/>
                <w:sz w:val="26"/>
                <w:szCs w:val="26"/>
              </w:rPr>
            </w:pPr>
          </w:p>
        </w:tc>
      </w:tr>
      <w:tr w:rsidR="005E5B42" w:rsidRPr="005E5B42" w:rsidTr="00C034AA">
        <w:trPr>
          <w:trHeight w:val="167"/>
          <w:jc w:val="center"/>
        </w:trPr>
        <w:tc>
          <w:tcPr>
            <w:tcW w:w="779" w:type="dxa"/>
          </w:tcPr>
          <w:p w:rsidR="00694907" w:rsidRPr="002042B5" w:rsidRDefault="002042B5" w:rsidP="00407DCB">
            <w:pPr>
              <w:jc w:val="center"/>
              <w:rPr>
                <w:rFonts w:asciiTheme="minorHAnsi" w:hAnsiTheme="minorHAnsi" w:cs="Tahoma"/>
              </w:rPr>
            </w:pPr>
            <w:r w:rsidRPr="002042B5">
              <w:rPr>
                <w:rFonts w:asciiTheme="minorHAnsi" w:hAnsiTheme="minorHAnsi" w:cs="Tahoma"/>
              </w:rPr>
              <w:t>6</w:t>
            </w:r>
          </w:p>
        </w:tc>
        <w:tc>
          <w:tcPr>
            <w:tcW w:w="6761" w:type="dxa"/>
            <w:shd w:val="clear" w:color="auto" w:fill="auto"/>
            <w:noWrap/>
            <w:vAlign w:val="bottom"/>
          </w:tcPr>
          <w:p w:rsidR="00694907" w:rsidRPr="006577A2" w:rsidRDefault="00694907" w:rsidP="006577A2">
            <w:pPr>
              <w:rPr>
                <w:rFonts w:asciiTheme="minorHAnsi" w:hAnsiTheme="minorHAnsi" w:cs="Tahoma"/>
                <w:sz w:val="26"/>
                <w:szCs w:val="26"/>
              </w:rPr>
            </w:pPr>
            <w:r w:rsidRPr="006577A2">
              <w:rPr>
                <w:rFonts w:asciiTheme="minorHAnsi" w:hAnsiTheme="minorHAnsi" w:cs="Tahoma"/>
                <w:sz w:val="26"/>
                <w:szCs w:val="26"/>
              </w:rPr>
              <w:t xml:space="preserve">EEB </w:t>
            </w:r>
            <w:r w:rsidR="00523D32" w:rsidRPr="006577A2">
              <w:rPr>
                <w:rFonts w:asciiTheme="minorHAnsi" w:hAnsiTheme="minorHAnsi" w:cs="Tahoma"/>
                <w:sz w:val="26"/>
                <w:szCs w:val="26"/>
              </w:rPr>
              <w:t>MARINO PISANI</w:t>
            </w:r>
            <w:r w:rsidR="006577A2">
              <w:rPr>
                <w:rFonts w:asciiTheme="minorHAnsi" w:hAnsiTheme="minorHAnsi" w:cs="Tahoma"/>
                <w:sz w:val="26"/>
                <w:szCs w:val="26"/>
              </w:rPr>
              <w:t>/MONTE CARLO</w:t>
            </w:r>
          </w:p>
        </w:tc>
        <w:tc>
          <w:tcPr>
            <w:tcW w:w="2311" w:type="dxa"/>
            <w:vMerge/>
          </w:tcPr>
          <w:p w:rsidR="00694907" w:rsidRPr="002042B5" w:rsidRDefault="00694907" w:rsidP="00407DCB">
            <w:pPr>
              <w:jc w:val="center"/>
              <w:rPr>
                <w:rFonts w:asciiTheme="minorHAnsi" w:hAnsiTheme="minorHAnsi" w:cs="Tahoma"/>
                <w:b/>
                <w:color w:val="FF0000"/>
                <w:sz w:val="26"/>
                <w:szCs w:val="26"/>
              </w:rPr>
            </w:pPr>
          </w:p>
        </w:tc>
      </w:tr>
      <w:tr w:rsidR="005E5B42" w:rsidRPr="005E5B42" w:rsidTr="00C034AA">
        <w:trPr>
          <w:trHeight w:val="167"/>
          <w:jc w:val="center"/>
        </w:trPr>
        <w:tc>
          <w:tcPr>
            <w:tcW w:w="779" w:type="dxa"/>
          </w:tcPr>
          <w:p w:rsidR="00694907" w:rsidRPr="002042B5" w:rsidRDefault="002042B5" w:rsidP="00407DCB">
            <w:pPr>
              <w:jc w:val="center"/>
              <w:rPr>
                <w:rFonts w:asciiTheme="minorHAnsi" w:hAnsiTheme="minorHAnsi" w:cs="Tahoma"/>
              </w:rPr>
            </w:pPr>
            <w:r w:rsidRPr="002042B5">
              <w:rPr>
                <w:rFonts w:asciiTheme="minorHAnsi" w:hAnsiTheme="minorHAnsi" w:cs="Tahoma"/>
              </w:rPr>
              <w:t>7</w:t>
            </w:r>
          </w:p>
        </w:tc>
        <w:tc>
          <w:tcPr>
            <w:tcW w:w="6761" w:type="dxa"/>
            <w:shd w:val="clear" w:color="auto" w:fill="auto"/>
            <w:noWrap/>
            <w:vAlign w:val="bottom"/>
          </w:tcPr>
          <w:p w:rsidR="00694907" w:rsidRPr="006577A2" w:rsidRDefault="00694907" w:rsidP="00407DCB">
            <w:pPr>
              <w:rPr>
                <w:rFonts w:asciiTheme="minorHAnsi" w:hAnsiTheme="minorHAnsi" w:cs="Tahoma"/>
                <w:color w:val="FF0000"/>
                <w:sz w:val="26"/>
                <w:szCs w:val="26"/>
              </w:rPr>
            </w:pPr>
            <w:r w:rsidRPr="006577A2">
              <w:rPr>
                <w:rFonts w:asciiTheme="minorHAnsi" w:hAnsiTheme="minorHAnsi" w:cs="Tahoma"/>
                <w:sz w:val="26"/>
                <w:szCs w:val="26"/>
              </w:rPr>
              <w:t>EEF</w:t>
            </w:r>
            <w:r w:rsidR="00523D32" w:rsidRPr="006577A2">
              <w:rPr>
                <w:rFonts w:asciiTheme="minorHAnsi" w:hAnsiTheme="minorHAnsi" w:cs="Tahoma"/>
                <w:sz w:val="26"/>
                <w:szCs w:val="26"/>
              </w:rPr>
              <w:t>M</w:t>
            </w:r>
            <w:r w:rsidRPr="006577A2">
              <w:rPr>
                <w:rFonts w:asciiTheme="minorHAnsi" w:hAnsiTheme="minorHAnsi" w:cs="Tahoma"/>
                <w:sz w:val="26"/>
                <w:szCs w:val="26"/>
              </w:rPr>
              <w:t xml:space="preserve"> SANTA JÚLIA BILLIART</w:t>
            </w:r>
            <w:r w:rsidR="006577A2">
              <w:rPr>
                <w:rFonts w:asciiTheme="minorHAnsi" w:hAnsiTheme="minorHAnsi" w:cs="Tahoma"/>
                <w:sz w:val="26"/>
                <w:szCs w:val="26"/>
              </w:rPr>
              <w:t>/CAMPOS NOVOS</w:t>
            </w:r>
          </w:p>
        </w:tc>
        <w:tc>
          <w:tcPr>
            <w:tcW w:w="2311" w:type="dxa"/>
            <w:vMerge/>
          </w:tcPr>
          <w:p w:rsidR="00694907" w:rsidRPr="002042B5" w:rsidRDefault="00694907" w:rsidP="00407DCB">
            <w:pPr>
              <w:jc w:val="center"/>
              <w:rPr>
                <w:rFonts w:asciiTheme="minorHAnsi" w:hAnsiTheme="minorHAnsi" w:cs="Tahoma"/>
                <w:b/>
                <w:color w:val="FF0000"/>
                <w:sz w:val="26"/>
                <w:szCs w:val="26"/>
              </w:rPr>
            </w:pPr>
          </w:p>
        </w:tc>
      </w:tr>
      <w:tr w:rsidR="005E5B42" w:rsidRPr="005E5B42" w:rsidTr="00C034AA">
        <w:trPr>
          <w:trHeight w:val="167"/>
          <w:jc w:val="center"/>
        </w:trPr>
        <w:tc>
          <w:tcPr>
            <w:tcW w:w="779" w:type="dxa"/>
          </w:tcPr>
          <w:p w:rsidR="00694907" w:rsidRPr="002042B5" w:rsidRDefault="002042B5" w:rsidP="00407DCB">
            <w:pPr>
              <w:jc w:val="center"/>
              <w:rPr>
                <w:rFonts w:asciiTheme="minorHAnsi" w:hAnsiTheme="minorHAnsi" w:cs="Tahoma"/>
              </w:rPr>
            </w:pPr>
            <w:r w:rsidRPr="002042B5">
              <w:rPr>
                <w:rFonts w:asciiTheme="minorHAnsi" w:hAnsiTheme="minorHAnsi" w:cs="Tahoma"/>
              </w:rPr>
              <w:t>8</w:t>
            </w:r>
          </w:p>
        </w:tc>
        <w:tc>
          <w:tcPr>
            <w:tcW w:w="6761" w:type="dxa"/>
            <w:shd w:val="clear" w:color="auto" w:fill="auto"/>
            <w:noWrap/>
            <w:vAlign w:val="bottom"/>
          </w:tcPr>
          <w:p w:rsidR="00694907" w:rsidRPr="006577A2" w:rsidRDefault="00523D32" w:rsidP="00407DCB">
            <w:pPr>
              <w:rPr>
                <w:rFonts w:asciiTheme="minorHAnsi" w:hAnsiTheme="minorHAnsi" w:cs="Tahoma"/>
                <w:color w:val="FF0000"/>
                <w:sz w:val="26"/>
                <w:szCs w:val="26"/>
              </w:rPr>
            </w:pPr>
            <w:r w:rsidRPr="006577A2">
              <w:rPr>
                <w:rFonts w:asciiTheme="minorHAnsi" w:hAnsiTheme="minorHAnsi" w:cs="Tahoma"/>
                <w:sz w:val="26"/>
                <w:szCs w:val="26"/>
              </w:rPr>
              <w:t>EEBM ANDRÉ REBOU</w:t>
            </w:r>
            <w:r w:rsidR="00694907" w:rsidRPr="006577A2">
              <w:rPr>
                <w:rFonts w:asciiTheme="minorHAnsi" w:hAnsiTheme="minorHAnsi" w:cs="Tahoma"/>
                <w:sz w:val="26"/>
                <w:szCs w:val="26"/>
              </w:rPr>
              <w:t>ÇAS</w:t>
            </w:r>
            <w:r w:rsidR="006577A2">
              <w:rPr>
                <w:rFonts w:asciiTheme="minorHAnsi" w:hAnsiTheme="minorHAnsi" w:cs="Tahoma"/>
                <w:sz w:val="26"/>
                <w:szCs w:val="26"/>
              </w:rPr>
              <w:t>/CAMPOS NOVOS</w:t>
            </w:r>
          </w:p>
        </w:tc>
        <w:tc>
          <w:tcPr>
            <w:tcW w:w="2311" w:type="dxa"/>
            <w:vMerge/>
          </w:tcPr>
          <w:p w:rsidR="00694907" w:rsidRPr="002042B5" w:rsidRDefault="00694907" w:rsidP="00407DCB">
            <w:pPr>
              <w:jc w:val="center"/>
              <w:rPr>
                <w:rFonts w:asciiTheme="minorHAnsi" w:hAnsiTheme="minorHAnsi" w:cs="Tahoma"/>
                <w:b/>
                <w:color w:val="FF0000"/>
                <w:sz w:val="26"/>
                <w:szCs w:val="26"/>
              </w:rPr>
            </w:pPr>
          </w:p>
        </w:tc>
      </w:tr>
      <w:tr w:rsidR="002042B5" w:rsidRPr="005E5B42" w:rsidTr="002042B5">
        <w:trPr>
          <w:trHeight w:val="70"/>
          <w:jc w:val="center"/>
        </w:trPr>
        <w:tc>
          <w:tcPr>
            <w:tcW w:w="9851" w:type="dxa"/>
            <w:gridSpan w:val="3"/>
            <w:shd w:val="clear" w:color="auto" w:fill="A6A6A6" w:themeFill="background1" w:themeFillShade="A6"/>
          </w:tcPr>
          <w:p w:rsidR="002042B5" w:rsidRPr="002042B5" w:rsidRDefault="002042B5" w:rsidP="00407DCB">
            <w:pPr>
              <w:jc w:val="center"/>
              <w:rPr>
                <w:rFonts w:asciiTheme="minorHAnsi" w:hAnsiTheme="minorHAnsi" w:cs="Tahoma"/>
                <w:b/>
                <w:sz w:val="26"/>
                <w:szCs w:val="26"/>
              </w:rPr>
            </w:pPr>
          </w:p>
        </w:tc>
      </w:tr>
      <w:tr w:rsidR="00B911B6" w:rsidRPr="005E5B42" w:rsidTr="007E7113">
        <w:trPr>
          <w:trHeight w:val="167"/>
          <w:jc w:val="center"/>
        </w:trPr>
        <w:tc>
          <w:tcPr>
            <w:tcW w:w="779" w:type="dxa"/>
          </w:tcPr>
          <w:p w:rsidR="00B911B6" w:rsidRPr="002042B5" w:rsidRDefault="002042B5" w:rsidP="00407DCB">
            <w:pPr>
              <w:jc w:val="center"/>
              <w:rPr>
                <w:rFonts w:asciiTheme="minorHAnsi" w:hAnsiTheme="minorHAnsi" w:cs="Tahoma"/>
              </w:rPr>
            </w:pPr>
            <w:r w:rsidRPr="002042B5">
              <w:rPr>
                <w:rFonts w:asciiTheme="minorHAnsi" w:hAnsiTheme="minorHAnsi" w:cs="Tahoma"/>
              </w:rPr>
              <w:t>9</w:t>
            </w:r>
          </w:p>
        </w:tc>
        <w:tc>
          <w:tcPr>
            <w:tcW w:w="6761" w:type="dxa"/>
            <w:shd w:val="clear" w:color="auto" w:fill="auto"/>
            <w:noWrap/>
            <w:vAlign w:val="bottom"/>
          </w:tcPr>
          <w:p w:rsidR="00B911B6" w:rsidRPr="006577A2" w:rsidRDefault="00B911B6" w:rsidP="00407DCB">
            <w:pPr>
              <w:rPr>
                <w:rFonts w:asciiTheme="minorHAnsi" w:hAnsiTheme="minorHAnsi" w:cs="Tahoma"/>
                <w:color w:val="FF0000"/>
                <w:sz w:val="26"/>
                <w:szCs w:val="26"/>
              </w:rPr>
            </w:pPr>
            <w:r w:rsidRPr="006577A2">
              <w:rPr>
                <w:rFonts w:ascii="Calibri" w:hAnsi="Calibri"/>
                <w:sz w:val="26"/>
                <w:szCs w:val="26"/>
              </w:rPr>
              <w:t>EEBM PAULO PENSO</w:t>
            </w:r>
            <w:r w:rsidR="006577A2" w:rsidRPr="006577A2">
              <w:rPr>
                <w:rFonts w:ascii="Calibri" w:hAnsi="Calibri"/>
                <w:sz w:val="26"/>
                <w:szCs w:val="26"/>
              </w:rPr>
              <w:t>/</w:t>
            </w:r>
            <w:r w:rsidR="006577A2" w:rsidRPr="006577A2">
              <w:rPr>
                <w:rFonts w:ascii="Calibri" w:hAnsi="Calibri" w:cs="Tahoma"/>
                <w:sz w:val="26"/>
                <w:szCs w:val="26"/>
              </w:rPr>
              <w:t>VIDEIRA</w:t>
            </w:r>
          </w:p>
        </w:tc>
        <w:tc>
          <w:tcPr>
            <w:tcW w:w="2311" w:type="dxa"/>
            <w:vMerge w:val="restart"/>
            <w:vAlign w:val="center"/>
          </w:tcPr>
          <w:p w:rsidR="00B911B6" w:rsidRPr="002042B5" w:rsidRDefault="00B911B6" w:rsidP="007E7113">
            <w:pPr>
              <w:jc w:val="center"/>
              <w:rPr>
                <w:rFonts w:asciiTheme="minorHAnsi" w:hAnsiTheme="minorHAnsi" w:cs="Tahoma"/>
                <w:b/>
                <w:sz w:val="26"/>
                <w:szCs w:val="26"/>
              </w:rPr>
            </w:pPr>
            <w:r w:rsidRPr="002042B5">
              <w:rPr>
                <w:rFonts w:asciiTheme="minorHAnsi" w:hAnsiTheme="minorHAnsi" w:cs="Tahoma"/>
                <w:b/>
                <w:sz w:val="26"/>
                <w:szCs w:val="26"/>
              </w:rPr>
              <w:t>VIDEIRA</w:t>
            </w:r>
          </w:p>
          <w:p w:rsidR="00B911B6" w:rsidRPr="002042B5" w:rsidRDefault="00B911B6" w:rsidP="007E7113">
            <w:pPr>
              <w:jc w:val="center"/>
              <w:rPr>
                <w:rFonts w:asciiTheme="minorHAnsi" w:hAnsiTheme="minorHAnsi" w:cs="Tahoma"/>
                <w:b/>
                <w:color w:val="FF0000"/>
                <w:sz w:val="26"/>
                <w:szCs w:val="26"/>
              </w:rPr>
            </w:pPr>
            <w:r w:rsidRPr="002042B5">
              <w:rPr>
                <w:rFonts w:asciiTheme="minorHAnsi" w:hAnsiTheme="minorHAnsi" w:cs="Tahoma"/>
                <w:b/>
                <w:sz w:val="26"/>
                <w:szCs w:val="26"/>
              </w:rPr>
              <w:t>9ªADR</w:t>
            </w:r>
          </w:p>
        </w:tc>
      </w:tr>
      <w:tr w:rsidR="00B911B6" w:rsidRPr="005E5B42" w:rsidTr="00C034AA">
        <w:trPr>
          <w:trHeight w:val="167"/>
          <w:jc w:val="center"/>
        </w:trPr>
        <w:tc>
          <w:tcPr>
            <w:tcW w:w="779" w:type="dxa"/>
          </w:tcPr>
          <w:p w:rsidR="00B911B6" w:rsidRPr="002042B5" w:rsidRDefault="002042B5" w:rsidP="00407DCB">
            <w:pPr>
              <w:jc w:val="center"/>
              <w:rPr>
                <w:rFonts w:asciiTheme="minorHAnsi" w:hAnsiTheme="minorHAnsi" w:cs="Tahoma"/>
              </w:rPr>
            </w:pPr>
            <w:r w:rsidRPr="002042B5">
              <w:rPr>
                <w:rFonts w:asciiTheme="minorHAnsi" w:hAnsiTheme="minorHAnsi" w:cs="Tahoma"/>
              </w:rPr>
              <w:t>10</w:t>
            </w:r>
          </w:p>
        </w:tc>
        <w:tc>
          <w:tcPr>
            <w:tcW w:w="6761" w:type="dxa"/>
            <w:shd w:val="clear" w:color="auto" w:fill="auto"/>
            <w:noWrap/>
            <w:vAlign w:val="bottom"/>
          </w:tcPr>
          <w:p w:rsidR="00B911B6" w:rsidRPr="006577A2" w:rsidRDefault="00B911B6" w:rsidP="00407DCB">
            <w:pPr>
              <w:rPr>
                <w:rFonts w:asciiTheme="minorHAnsi" w:hAnsiTheme="minorHAnsi" w:cs="Tahoma"/>
                <w:color w:val="FF0000"/>
                <w:sz w:val="26"/>
                <w:szCs w:val="26"/>
              </w:rPr>
            </w:pPr>
            <w:r w:rsidRPr="006577A2">
              <w:rPr>
                <w:rFonts w:asciiTheme="minorHAnsi" w:hAnsiTheme="minorHAnsi"/>
                <w:sz w:val="26"/>
                <w:szCs w:val="26"/>
              </w:rPr>
              <w:t>CEM AVELINO BISCARO/SALTO VELOSO</w:t>
            </w:r>
          </w:p>
        </w:tc>
        <w:tc>
          <w:tcPr>
            <w:tcW w:w="2311" w:type="dxa"/>
            <w:vMerge/>
          </w:tcPr>
          <w:p w:rsidR="00B911B6" w:rsidRPr="002042B5" w:rsidRDefault="00B911B6" w:rsidP="00407DCB">
            <w:pPr>
              <w:jc w:val="center"/>
              <w:rPr>
                <w:rFonts w:asciiTheme="minorHAnsi" w:hAnsiTheme="minorHAnsi" w:cs="Tahoma"/>
                <w:b/>
                <w:color w:val="FF0000"/>
                <w:sz w:val="26"/>
                <w:szCs w:val="26"/>
              </w:rPr>
            </w:pPr>
          </w:p>
        </w:tc>
      </w:tr>
      <w:tr w:rsidR="00B911B6" w:rsidRPr="005E5B42" w:rsidTr="00C034AA">
        <w:trPr>
          <w:trHeight w:val="167"/>
          <w:jc w:val="center"/>
        </w:trPr>
        <w:tc>
          <w:tcPr>
            <w:tcW w:w="779" w:type="dxa"/>
          </w:tcPr>
          <w:p w:rsidR="00B911B6" w:rsidRPr="002042B5" w:rsidRDefault="002042B5" w:rsidP="00407DCB">
            <w:pPr>
              <w:jc w:val="center"/>
              <w:rPr>
                <w:rFonts w:asciiTheme="minorHAnsi" w:hAnsiTheme="minorHAnsi" w:cs="Tahoma"/>
              </w:rPr>
            </w:pPr>
            <w:r w:rsidRPr="002042B5">
              <w:rPr>
                <w:rFonts w:asciiTheme="minorHAnsi" w:hAnsiTheme="minorHAnsi" w:cs="Tahoma"/>
              </w:rPr>
              <w:t>11</w:t>
            </w:r>
          </w:p>
        </w:tc>
        <w:tc>
          <w:tcPr>
            <w:tcW w:w="6761" w:type="dxa"/>
            <w:shd w:val="clear" w:color="auto" w:fill="auto"/>
            <w:noWrap/>
            <w:vAlign w:val="bottom"/>
          </w:tcPr>
          <w:p w:rsidR="00B911B6" w:rsidRPr="006577A2" w:rsidRDefault="00B911B6" w:rsidP="00407DCB">
            <w:pPr>
              <w:rPr>
                <w:rFonts w:asciiTheme="minorHAnsi" w:hAnsiTheme="minorHAnsi" w:cs="Tahoma"/>
                <w:color w:val="FF0000"/>
                <w:sz w:val="26"/>
                <w:szCs w:val="26"/>
              </w:rPr>
            </w:pPr>
            <w:r w:rsidRPr="006577A2">
              <w:rPr>
                <w:rFonts w:ascii="Calibri" w:hAnsi="Calibri" w:cs="Tahoma"/>
                <w:sz w:val="26"/>
                <w:szCs w:val="26"/>
              </w:rPr>
              <w:t>EEBM WALDEMAR KLEINUBING</w:t>
            </w:r>
            <w:r w:rsidRPr="006577A2">
              <w:rPr>
                <w:rFonts w:ascii="Calibri" w:hAnsi="Calibri"/>
                <w:sz w:val="26"/>
                <w:szCs w:val="26"/>
              </w:rPr>
              <w:t>/</w:t>
            </w:r>
            <w:r w:rsidRPr="006577A2">
              <w:rPr>
                <w:rFonts w:ascii="Calibri" w:hAnsi="Calibri" w:cs="Tahoma"/>
                <w:sz w:val="26"/>
                <w:szCs w:val="26"/>
              </w:rPr>
              <w:t>VIDEIRA</w:t>
            </w:r>
          </w:p>
        </w:tc>
        <w:tc>
          <w:tcPr>
            <w:tcW w:w="2311" w:type="dxa"/>
            <w:vMerge/>
          </w:tcPr>
          <w:p w:rsidR="00B911B6" w:rsidRPr="002042B5" w:rsidRDefault="00B911B6" w:rsidP="00407DCB">
            <w:pPr>
              <w:jc w:val="center"/>
              <w:rPr>
                <w:rFonts w:asciiTheme="minorHAnsi" w:hAnsiTheme="minorHAnsi" w:cs="Tahoma"/>
                <w:b/>
                <w:color w:val="FF0000"/>
                <w:sz w:val="26"/>
                <w:szCs w:val="26"/>
              </w:rPr>
            </w:pPr>
          </w:p>
        </w:tc>
      </w:tr>
      <w:tr w:rsidR="00B911B6" w:rsidRPr="005E5B42" w:rsidTr="00C034AA">
        <w:trPr>
          <w:trHeight w:val="167"/>
          <w:jc w:val="center"/>
        </w:trPr>
        <w:tc>
          <w:tcPr>
            <w:tcW w:w="779" w:type="dxa"/>
          </w:tcPr>
          <w:p w:rsidR="00B911B6" w:rsidRPr="002042B5" w:rsidRDefault="002042B5" w:rsidP="00407DCB">
            <w:pPr>
              <w:jc w:val="center"/>
              <w:rPr>
                <w:rFonts w:asciiTheme="minorHAnsi" w:hAnsiTheme="minorHAnsi" w:cs="Tahoma"/>
              </w:rPr>
            </w:pPr>
            <w:r w:rsidRPr="002042B5">
              <w:rPr>
                <w:rFonts w:asciiTheme="minorHAnsi" w:hAnsiTheme="minorHAnsi" w:cs="Tahoma"/>
              </w:rPr>
              <w:t>12</w:t>
            </w:r>
          </w:p>
        </w:tc>
        <w:tc>
          <w:tcPr>
            <w:tcW w:w="6761" w:type="dxa"/>
            <w:shd w:val="clear" w:color="auto" w:fill="auto"/>
            <w:noWrap/>
            <w:vAlign w:val="bottom"/>
          </w:tcPr>
          <w:p w:rsidR="00B911B6" w:rsidRPr="006577A2" w:rsidRDefault="00B911B6" w:rsidP="00407DCB">
            <w:pPr>
              <w:rPr>
                <w:rFonts w:asciiTheme="minorHAnsi" w:hAnsiTheme="minorHAnsi" w:cs="Tahoma"/>
                <w:color w:val="FF0000"/>
                <w:sz w:val="26"/>
                <w:szCs w:val="26"/>
              </w:rPr>
            </w:pPr>
            <w:r w:rsidRPr="006577A2">
              <w:rPr>
                <w:rFonts w:asciiTheme="minorHAnsi" w:hAnsiTheme="minorHAnsi"/>
                <w:sz w:val="26"/>
                <w:szCs w:val="26"/>
              </w:rPr>
              <w:t>COLEGIO SUPERAÇÃO/VIDEIRA</w:t>
            </w:r>
          </w:p>
        </w:tc>
        <w:tc>
          <w:tcPr>
            <w:tcW w:w="2311" w:type="dxa"/>
            <w:vMerge/>
          </w:tcPr>
          <w:p w:rsidR="00B911B6" w:rsidRPr="002042B5" w:rsidRDefault="00B911B6" w:rsidP="00407DCB">
            <w:pPr>
              <w:jc w:val="center"/>
              <w:rPr>
                <w:rFonts w:asciiTheme="minorHAnsi" w:hAnsiTheme="minorHAnsi" w:cs="Tahoma"/>
                <w:b/>
                <w:color w:val="FF0000"/>
                <w:sz w:val="26"/>
                <w:szCs w:val="26"/>
              </w:rPr>
            </w:pPr>
          </w:p>
        </w:tc>
      </w:tr>
      <w:tr w:rsidR="00B911B6" w:rsidRPr="005E5B42" w:rsidTr="00C034AA">
        <w:trPr>
          <w:trHeight w:val="167"/>
          <w:jc w:val="center"/>
        </w:trPr>
        <w:tc>
          <w:tcPr>
            <w:tcW w:w="779" w:type="dxa"/>
          </w:tcPr>
          <w:p w:rsidR="00B911B6" w:rsidRPr="002042B5" w:rsidRDefault="002042B5" w:rsidP="00407DCB">
            <w:pPr>
              <w:jc w:val="center"/>
              <w:rPr>
                <w:rFonts w:asciiTheme="minorHAnsi" w:hAnsiTheme="minorHAnsi" w:cs="Tahoma"/>
              </w:rPr>
            </w:pPr>
            <w:r w:rsidRPr="002042B5">
              <w:rPr>
                <w:rFonts w:asciiTheme="minorHAnsi" w:hAnsiTheme="minorHAnsi" w:cs="Tahoma"/>
              </w:rPr>
              <w:t>13</w:t>
            </w:r>
          </w:p>
        </w:tc>
        <w:tc>
          <w:tcPr>
            <w:tcW w:w="6761" w:type="dxa"/>
            <w:shd w:val="clear" w:color="auto" w:fill="auto"/>
            <w:noWrap/>
            <w:vAlign w:val="bottom"/>
          </w:tcPr>
          <w:p w:rsidR="00B911B6" w:rsidRPr="006577A2" w:rsidRDefault="00B911B6" w:rsidP="00407DCB">
            <w:pPr>
              <w:rPr>
                <w:rFonts w:asciiTheme="minorHAnsi" w:hAnsiTheme="minorHAnsi" w:cs="Tahoma"/>
                <w:color w:val="FF0000"/>
                <w:sz w:val="26"/>
                <w:szCs w:val="26"/>
              </w:rPr>
            </w:pPr>
            <w:r w:rsidRPr="006577A2">
              <w:rPr>
                <w:rFonts w:asciiTheme="minorHAnsi" w:hAnsiTheme="minorHAnsi"/>
                <w:sz w:val="26"/>
                <w:szCs w:val="26"/>
              </w:rPr>
              <w:t>COLEGIO IMACULADA CONCEIÇÃO/VIDEIRA</w:t>
            </w:r>
          </w:p>
        </w:tc>
        <w:tc>
          <w:tcPr>
            <w:tcW w:w="2311" w:type="dxa"/>
            <w:vMerge/>
          </w:tcPr>
          <w:p w:rsidR="00B911B6" w:rsidRPr="002042B5" w:rsidRDefault="00B911B6" w:rsidP="00407DCB">
            <w:pPr>
              <w:jc w:val="center"/>
              <w:rPr>
                <w:rFonts w:asciiTheme="minorHAnsi" w:hAnsiTheme="minorHAnsi" w:cs="Tahoma"/>
                <w:b/>
                <w:color w:val="FF0000"/>
                <w:sz w:val="26"/>
                <w:szCs w:val="26"/>
              </w:rPr>
            </w:pPr>
          </w:p>
        </w:tc>
      </w:tr>
      <w:tr w:rsidR="00B911B6" w:rsidRPr="005E5B42" w:rsidTr="00C034AA">
        <w:trPr>
          <w:trHeight w:val="167"/>
          <w:jc w:val="center"/>
        </w:trPr>
        <w:tc>
          <w:tcPr>
            <w:tcW w:w="779" w:type="dxa"/>
          </w:tcPr>
          <w:p w:rsidR="00B911B6" w:rsidRPr="002042B5" w:rsidRDefault="002042B5" w:rsidP="00407DCB">
            <w:pPr>
              <w:jc w:val="center"/>
              <w:rPr>
                <w:rFonts w:asciiTheme="minorHAnsi" w:hAnsiTheme="minorHAnsi" w:cs="Tahoma"/>
              </w:rPr>
            </w:pPr>
            <w:r w:rsidRPr="002042B5">
              <w:rPr>
                <w:rFonts w:asciiTheme="minorHAnsi" w:hAnsiTheme="minorHAnsi" w:cs="Tahoma"/>
              </w:rPr>
              <w:t>14</w:t>
            </w:r>
          </w:p>
        </w:tc>
        <w:tc>
          <w:tcPr>
            <w:tcW w:w="6761" w:type="dxa"/>
            <w:shd w:val="clear" w:color="auto" w:fill="auto"/>
            <w:noWrap/>
            <w:vAlign w:val="bottom"/>
          </w:tcPr>
          <w:p w:rsidR="00B911B6" w:rsidRPr="006577A2" w:rsidRDefault="00B911B6" w:rsidP="006577A2">
            <w:pPr>
              <w:rPr>
                <w:rFonts w:asciiTheme="minorHAnsi" w:hAnsiTheme="minorHAnsi"/>
                <w:sz w:val="26"/>
                <w:szCs w:val="26"/>
              </w:rPr>
            </w:pPr>
            <w:r w:rsidRPr="006577A2">
              <w:rPr>
                <w:rFonts w:ascii="Calibri" w:hAnsi="Calibri"/>
                <w:sz w:val="26"/>
                <w:szCs w:val="26"/>
              </w:rPr>
              <w:t>EEB JOÃO JORGE DE CAMPOS/TANGARÁ</w:t>
            </w:r>
          </w:p>
        </w:tc>
        <w:tc>
          <w:tcPr>
            <w:tcW w:w="2311" w:type="dxa"/>
            <w:vMerge/>
          </w:tcPr>
          <w:p w:rsidR="00B911B6" w:rsidRPr="002042B5" w:rsidRDefault="00B911B6" w:rsidP="00407DCB">
            <w:pPr>
              <w:jc w:val="center"/>
              <w:rPr>
                <w:rFonts w:asciiTheme="minorHAnsi" w:hAnsiTheme="minorHAnsi" w:cs="Tahoma"/>
                <w:b/>
                <w:color w:val="FF0000"/>
                <w:sz w:val="26"/>
                <w:szCs w:val="26"/>
              </w:rPr>
            </w:pPr>
          </w:p>
        </w:tc>
      </w:tr>
      <w:tr w:rsidR="00CA2208" w:rsidRPr="005E5B42" w:rsidTr="00C034AA">
        <w:trPr>
          <w:trHeight w:val="167"/>
          <w:jc w:val="center"/>
        </w:trPr>
        <w:tc>
          <w:tcPr>
            <w:tcW w:w="779" w:type="dxa"/>
          </w:tcPr>
          <w:p w:rsidR="00CA2208" w:rsidRPr="002042B5" w:rsidRDefault="00CA2208" w:rsidP="00407DCB">
            <w:pPr>
              <w:jc w:val="center"/>
              <w:rPr>
                <w:rFonts w:asciiTheme="minorHAnsi" w:hAnsiTheme="minorHAnsi" w:cs="Tahoma"/>
              </w:rPr>
            </w:pPr>
            <w:r>
              <w:rPr>
                <w:rFonts w:asciiTheme="minorHAnsi" w:hAnsiTheme="minorHAnsi" w:cs="Tahoma"/>
              </w:rPr>
              <w:t>15</w:t>
            </w:r>
          </w:p>
        </w:tc>
        <w:tc>
          <w:tcPr>
            <w:tcW w:w="6761" w:type="dxa"/>
            <w:shd w:val="clear" w:color="auto" w:fill="auto"/>
            <w:noWrap/>
            <w:vAlign w:val="bottom"/>
          </w:tcPr>
          <w:p w:rsidR="00CA2208" w:rsidRPr="00CA2208" w:rsidRDefault="00CA2208" w:rsidP="006577A2">
            <w:pPr>
              <w:rPr>
                <w:rFonts w:ascii="Calibri" w:hAnsi="Calibri"/>
                <w:sz w:val="26"/>
                <w:szCs w:val="26"/>
              </w:rPr>
            </w:pPr>
            <w:r w:rsidRPr="00CA2208">
              <w:rPr>
                <w:rFonts w:asciiTheme="minorHAnsi" w:hAnsiTheme="minorHAnsi"/>
                <w:sz w:val="26"/>
                <w:szCs w:val="26"/>
              </w:rPr>
              <w:t>ESCOLA GENNIUS/VIDEIRA</w:t>
            </w:r>
          </w:p>
        </w:tc>
        <w:tc>
          <w:tcPr>
            <w:tcW w:w="2311" w:type="dxa"/>
          </w:tcPr>
          <w:p w:rsidR="00CA2208" w:rsidRPr="002042B5" w:rsidRDefault="00CA2208" w:rsidP="00407DCB">
            <w:pPr>
              <w:jc w:val="center"/>
              <w:rPr>
                <w:rFonts w:asciiTheme="minorHAnsi" w:hAnsiTheme="minorHAnsi" w:cs="Tahoma"/>
                <w:b/>
                <w:color w:val="FF0000"/>
                <w:sz w:val="26"/>
                <w:szCs w:val="26"/>
              </w:rPr>
            </w:pPr>
          </w:p>
        </w:tc>
      </w:tr>
      <w:tr w:rsidR="002042B5" w:rsidRPr="005E5B42" w:rsidTr="002042B5">
        <w:trPr>
          <w:trHeight w:val="167"/>
          <w:jc w:val="center"/>
        </w:trPr>
        <w:tc>
          <w:tcPr>
            <w:tcW w:w="9851" w:type="dxa"/>
            <w:gridSpan w:val="3"/>
            <w:shd w:val="clear" w:color="auto" w:fill="A6A6A6" w:themeFill="background1" w:themeFillShade="A6"/>
          </w:tcPr>
          <w:p w:rsidR="002042B5" w:rsidRPr="002042B5" w:rsidRDefault="002042B5" w:rsidP="00407DCB">
            <w:pPr>
              <w:jc w:val="center"/>
              <w:rPr>
                <w:rFonts w:asciiTheme="minorHAnsi" w:hAnsiTheme="minorHAnsi" w:cs="Tahoma"/>
                <w:b/>
                <w:sz w:val="26"/>
                <w:szCs w:val="26"/>
              </w:rPr>
            </w:pPr>
          </w:p>
        </w:tc>
      </w:tr>
      <w:tr w:rsidR="00B31485" w:rsidRPr="005E5B42" w:rsidTr="00B31485">
        <w:trPr>
          <w:trHeight w:val="167"/>
          <w:jc w:val="center"/>
        </w:trPr>
        <w:tc>
          <w:tcPr>
            <w:tcW w:w="779" w:type="dxa"/>
          </w:tcPr>
          <w:p w:rsidR="00B31485" w:rsidRPr="002042B5" w:rsidRDefault="00CA2208" w:rsidP="00407DCB">
            <w:pPr>
              <w:jc w:val="center"/>
              <w:rPr>
                <w:rFonts w:asciiTheme="minorHAnsi" w:hAnsiTheme="minorHAnsi" w:cs="Tahoma"/>
              </w:rPr>
            </w:pPr>
            <w:r>
              <w:rPr>
                <w:rFonts w:asciiTheme="minorHAnsi" w:hAnsiTheme="minorHAnsi" w:cs="Tahoma"/>
              </w:rPr>
              <w:t>16</w:t>
            </w:r>
          </w:p>
        </w:tc>
        <w:tc>
          <w:tcPr>
            <w:tcW w:w="6761" w:type="dxa"/>
            <w:shd w:val="clear" w:color="auto" w:fill="auto"/>
            <w:noWrap/>
            <w:vAlign w:val="bottom"/>
          </w:tcPr>
          <w:p w:rsidR="00B31485" w:rsidRPr="002042B5" w:rsidRDefault="002042B5" w:rsidP="00407DCB">
            <w:pPr>
              <w:rPr>
                <w:rFonts w:asciiTheme="minorHAnsi" w:hAnsiTheme="minorHAnsi" w:cs="Tahoma"/>
                <w:color w:val="FF0000"/>
                <w:sz w:val="26"/>
                <w:szCs w:val="26"/>
              </w:rPr>
            </w:pPr>
            <w:r w:rsidRPr="002042B5">
              <w:rPr>
                <w:rFonts w:ascii="Calibri" w:hAnsi="Calibri"/>
                <w:sz w:val="26"/>
                <w:szCs w:val="26"/>
              </w:rPr>
              <w:t>EBM GLEIDIS RODRIGUES/TIMBÓ GRANDE</w:t>
            </w:r>
          </w:p>
        </w:tc>
        <w:tc>
          <w:tcPr>
            <w:tcW w:w="2311" w:type="dxa"/>
            <w:vMerge w:val="restart"/>
            <w:vAlign w:val="center"/>
          </w:tcPr>
          <w:p w:rsidR="00B31485" w:rsidRPr="002042B5" w:rsidRDefault="00B31485" w:rsidP="00B31485">
            <w:pPr>
              <w:jc w:val="center"/>
              <w:rPr>
                <w:rFonts w:asciiTheme="minorHAnsi" w:hAnsiTheme="minorHAnsi" w:cs="Tahoma"/>
                <w:b/>
                <w:sz w:val="26"/>
                <w:szCs w:val="26"/>
              </w:rPr>
            </w:pPr>
            <w:r w:rsidRPr="002042B5">
              <w:rPr>
                <w:rFonts w:asciiTheme="minorHAnsi" w:hAnsiTheme="minorHAnsi" w:cs="Tahoma"/>
                <w:b/>
                <w:sz w:val="26"/>
                <w:szCs w:val="26"/>
              </w:rPr>
              <w:t>CAÇADOR</w:t>
            </w:r>
          </w:p>
          <w:p w:rsidR="00B31485" w:rsidRPr="002042B5" w:rsidRDefault="00B31485" w:rsidP="00B31485">
            <w:pPr>
              <w:jc w:val="center"/>
              <w:rPr>
                <w:rFonts w:asciiTheme="minorHAnsi" w:hAnsiTheme="minorHAnsi" w:cs="Tahoma"/>
                <w:b/>
                <w:sz w:val="26"/>
                <w:szCs w:val="26"/>
              </w:rPr>
            </w:pPr>
            <w:r w:rsidRPr="002042B5">
              <w:rPr>
                <w:rFonts w:asciiTheme="minorHAnsi" w:hAnsiTheme="minorHAnsi" w:cs="Tahoma"/>
                <w:b/>
                <w:sz w:val="26"/>
                <w:szCs w:val="26"/>
              </w:rPr>
              <w:t>10ªADR</w:t>
            </w:r>
          </w:p>
        </w:tc>
      </w:tr>
      <w:tr w:rsidR="00B31485" w:rsidRPr="005E5B42" w:rsidTr="00C034AA">
        <w:trPr>
          <w:trHeight w:val="167"/>
          <w:jc w:val="center"/>
        </w:trPr>
        <w:tc>
          <w:tcPr>
            <w:tcW w:w="779" w:type="dxa"/>
          </w:tcPr>
          <w:p w:rsidR="00B31485" w:rsidRPr="002042B5" w:rsidRDefault="00CA2208" w:rsidP="00407DCB">
            <w:pPr>
              <w:jc w:val="center"/>
              <w:rPr>
                <w:rFonts w:asciiTheme="minorHAnsi" w:hAnsiTheme="minorHAnsi" w:cs="Tahoma"/>
              </w:rPr>
            </w:pPr>
            <w:r>
              <w:rPr>
                <w:rFonts w:asciiTheme="minorHAnsi" w:hAnsiTheme="minorHAnsi" w:cs="Tahoma"/>
              </w:rPr>
              <w:t>17</w:t>
            </w:r>
          </w:p>
        </w:tc>
        <w:tc>
          <w:tcPr>
            <w:tcW w:w="6761" w:type="dxa"/>
            <w:shd w:val="clear" w:color="auto" w:fill="auto"/>
            <w:noWrap/>
            <w:vAlign w:val="bottom"/>
          </w:tcPr>
          <w:p w:rsidR="00B31485" w:rsidRPr="002042B5" w:rsidRDefault="002042B5" w:rsidP="00407DCB">
            <w:pPr>
              <w:rPr>
                <w:rFonts w:asciiTheme="minorHAnsi" w:hAnsiTheme="minorHAnsi" w:cs="Tahoma"/>
                <w:color w:val="FF0000"/>
                <w:sz w:val="26"/>
                <w:szCs w:val="26"/>
              </w:rPr>
            </w:pPr>
            <w:r>
              <w:rPr>
                <w:rFonts w:ascii="Calibri" w:hAnsi="Calibri"/>
                <w:sz w:val="26"/>
                <w:szCs w:val="26"/>
              </w:rPr>
              <w:t>EEB DOM ORLANDO DOTTI/</w:t>
            </w:r>
            <w:r w:rsidRPr="002042B5">
              <w:rPr>
                <w:rFonts w:ascii="Calibri" w:hAnsi="Calibri"/>
                <w:sz w:val="26"/>
                <w:szCs w:val="26"/>
              </w:rPr>
              <w:t>CAÇADOR</w:t>
            </w:r>
          </w:p>
        </w:tc>
        <w:tc>
          <w:tcPr>
            <w:tcW w:w="2311" w:type="dxa"/>
            <w:vMerge/>
          </w:tcPr>
          <w:p w:rsidR="00B31485" w:rsidRPr="005E5B42" w:rsidRDefault="00B31485" w:rsidP="00407DCB">
            <w:pPr>
              <w:jc w:val="center"/>
              <w:rPr>
                <w:rFonts w:asciiTheme="minorHAnsi" w:hAnsiTheme="minorHAnsi" w:cs="Tahoma"/>
                <w:color w:val="FF0000"/>
                <w:sz w:val="28"/>
                <w:szCs w:val="28"/>
              </w:rPr>
            </w:pPr>
          </w:p>
        </w:tc>
      </w:tr>
      <w:tr w:rsidR="00B31485" w:rsidRPr="005E5B42" w:rsidTr="00C034AA">
        <w:trPr>
          <w:trHeight w:val="167"/>
          <w:jc w:val="center"/>
        </w:trPr>
        <w:tc>
          <w:tcPr>
            <w:tcW w:w="779" w:type="dxa"/>
          </w:tcPr>
          <w:p w:rsidR="00B31485" w:rsidRPr="002042B5" w:rsidRDefault="00CA2208" w:rsidP="00407DCB">
            <w:pPr>
              <w:jc w:val="center"/>
              <w:rPr>
                <w:rFonts w:asciiTheme="minorHAnsi" w:hAnsiTheme="minorHAnsi" w:cs="Tahoma"/>
              </w:rPr>
            </w:pPr>
            <w:r>
              <w:rPr>
                <w:rFonts w:asciiTheme="minorHAnsi" w:hAnsiTheme="minorHAnsi" w:cs="Tahoma"/>
              </w:rPr>
              <w:t>18</w:t>
            </w:r>
          </w:p>
        </w:tc>
        <w:tc>
          <w:tcPr>
            <w:tcW w:w="6761" w:type="dxa"/>
            <w:shd w:val="clear" w:color="auto" w:fill="auto"/>
            <w:noWrap/>
            <w:vAlign w:val="bottom"/>
          </w:tcPr>
          <w:p w:rsidR="00B31485" w:rsidRPr="002042B5" w:rsidRDefault="002042B5" w:rsidP="00407DCB">
            <w:pPr>
              <w:rPr>
                <w:rFonts w:asciiTheme="minorHAnsi" w:hAnsiTheme="minorHAnsi" w:cs="Tahoma"/>
                <w:color w:val="FF0000"/>
                <w:sz w:val="26"/>
                <w:szCs w:val="26"/>
              </w:rPr>
            </w:pPr>
            <w:r>
              <w:rPr>
                <w:rFonts w:ascii="Calibri" w:hAnsi="Calibri" w:cs="Calibri"/>
                <w:sz w:val="26"/>
                <w:szCs w:val="26"/>
              </w:rPr>
              <w:t>COLÉGIO</w:t>
            </w:r>
            <w:r w:rsidRPr="002042B5">
              <w:rPr>
                <w:rFonts w:ascii="Calibri" w:hAnsi="Calibri" w:cs="Calibri"/>
                <w:sz w:val="26"/>
                <w:szCs w:val="26"/>
              </w:rPr>
              <w:t xml:space="preserve"> APLICAÇÃO DA UNIARP/CAÇADOR</w:t>
            </w:r>
          </w:p>
        </w:tc>
        <w:tc>
          <w:tcPr>
            <w:tcW w:w="2311" w:type="dxa"/>
            <w:vMerge/>
          </w:tcPr>
          <w:p w:rsidR="00B31485" w:rsidRPr="005E5B42" w:rsidRDefault="00B31485" w:rsidP="00407DCB">
            <w:pPr>
              <w:jc w:val="center"/>
              <w:rPr>
                <w:rFonts w:asciiTheme="minorHAnsi" w:hAnsiTheme="minorHAnsi" w:cs="Tahoma"/>
                <w:color w:val="FF0000"/>
                <w:sz w:val="28"/>
                <w:szCs w:val="28"/>
              </w:rPr>
            </w:pPr>
          </w:p>
        </w:tc>
      </w:tr>
      <w:tr w:rsidR="00B31485" w:rsidRPr="005E5B42" w:rsidTr="00C034AA">
        <w:trPr>
          <w:trHeight w:val="167"/>
          <w:jc w:val="center"/>
        </w:trPr>
        <w:tc>
          <w:tcPr>
            <w:tcW w:w="779" w:type="dxa"/>
          </w:tcPr>
          <w:p w:rsidR="00B31485" w:rsidRPr="002042B5" w:rsidRDefault="00CA2208" w:rsidP="00407DCB">
            <w:pPr>
              <w:jc w:val="center"/>
              <w:rPr>
                <w:rFonts w:asciiTheme="minorHAnsi" w:hAnsiTheme="minorHAnsi" w:cs="Tahoma"/>
              </w:rPr>
            </w:pPr>
            <w:r>
              <w:rPr>
                <w:rFonts w:asciiTheme="minorHAnsi" w:hAnsiTheme="minorHAnsi" w:cs="Tahoma"/>
              </w:rPr>
              <w:t>19</w:t>
            </w:r>
          </w:p>
        </w:tc>
        <w:tc>
          <w:tcPr>
            <w:tcW w:w="6761" w:type="dxa"/>
            <w:shd w:val="clear" w:color="auto" w:fill="auto"/>
            <w:noWrap/>
            <w:vAlign w:val="bottom"/>
          </w:tcPr>
          <w:p w:rsidR="00B31485" w:rsidRPr="002042B5" w:rsidRDefault="002042B5" w:rsidP="00407DCB">
            <w:pPr>
              <w:rPr>
                <w:rFonts w:asciiTheme="minorHAnsi" w:hAnsiTheme="minorHAnsi" w:cs="Tahoma"/>
                <w:color w:val="FF0000"/>
                <w:sz w:val="26"/>
                <w:szCs w:val="26"/>
              </w:rPr>
            </w:pPr>
            <w:r>
              <w:rPr>
                <w:rFonts w:ascii="Calibri" w:hAnsi="Calibri" w:cs="Calibri"/>
                <w:sz w:val="26"/>
                <w:szCs w:val="26"/>
              </w:rPr>
              <w:t>COLÉGIO</w:t>
            </w:r>
            <w:r w:rsidRPr="002042B5">
              <w:rPr>
                <w:rFonts w:ascii="Calibri" w:hAnsi="Calibri" w:cs="Calibri"/>
                <w:sz w:val="26"/>
                <w:szCs w:val="26"/>
              </w:rPr>
              <w:t xml:space="preserve"> BOM JESUS AURORA/CAÇADOR</w:t>
            </w:r>
          </w:p>
        </w:tc>
        <w:tc>
          <w:tcPr>
            <w:tcW w:w="2311" w:type="dxa"/>
            <w:vMerge/>
          </w:tcPr>
          <w:p w:rsidR="00B31485" w:rsidRPr="005E5B42" w:rsidRDefault="00B31485" w:rsidP="00407DCB">
            <w:pPr>
              <w:jc w:val="center"/>
              <w:rPr>
                <w:rFonts w:asciiTheme="minorHAnsi" w:hAnsiTheme="minorHAnsi" w:cs="Tahoma"/>
                <w:color w:val="FF0000"/>
                <w:sz w:val="28"/>
                <w:szCs w:val="28"/>
              </w:rPr>
            </w:pPr>
          </w:p>
        </w:tc>
      </w:tr>
    </w:tbl>
    <w:p w:rsidR="00505577" w:rsidRDefault="00505577" w:rsidP="00505577">
      <w:pPr>
        <w:jc w:val="both"/>
        <w:rPr>
          <w:rFonts w:asciiTheme="minorHAnsi" w:hAnsiTheme="minorHAnsi" w:cs="Tahoma"/>
          <w:b/>
          <w:bCs/>
          <w:color w:val="FF0000"/>
        </w:rPr>
      </w:pPr>
    </w:p>
    <w:p w:rsidR="00C94B4B" w:rsidRPr="00D56B7F" w:rsidRDefault="00C94B4B" w:rsidP="00C94B4B">
      <w:pPr>
        <w:rPr>
          <w:rFonts w:ascii="Calibri" w:hAnsi="Calibri" w:cs="Segoe UI"/>
          <w:sz w:val="23"/>
          <w:szCs w:val="23"/>
        </w:rPr>
      </w:pPr>
    </w:p>
    <w:p w:rsidR="00C94B4B" w:rsidRDefault="00C94B4B" w:rsidP="00C94B4B">
      <w:pPr>
        <w:rPr>
          <w:rFonts w:ascii="Calibri" w:hAnsi="Calibri" w:cs="Segoe UI"/>
          <w:sz w:val="23"/>
          <w:szCs w:val="23"/>
        </w:rPr>
      </w:pPr>
    </w:p>
    <w:tbl>
      <w:tblPr>
        <w:tblW w:w="10065" w:type="dxa"/>
        <w:tblCellSpacing w:w="20" w:type="dxa"/>
        <w:tblInd w:w="16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0A0" w:firstRow="1" w:lastRow="0" w:firstColumn="1" w:lastColumn="0" w:noHBand="0" w:noVBand="0"/>
      </w:tblPr>
      <w:tblGrid>
        <w:gridCol w:w="10065"/>
      </w:tblGrid>
      <w:tr w:rsidR="00C94B4B" w:rsidRPr="00D56B7F" w:rsidTr="0035018D">
        <w:trPr>
          <w:trHeight w:val="288"/>
          <w:tblCellSpacing w:w="20" w:type="dxa"/>
        </w:trPr>
        <w:tc>
          <w:tcPr>
            <w:tcW w:w="9985" w:type="dxa"/>
            <w:shd w:val="clear" w:color="auto" w:fill="BFBFBF"/>
            <w:vAlign w:val="center"/>
          </w:tcPr>
          <w:p w:rsidR="00C94B4B" w:rsidRPr="00D56B7F" w:rsidRDefault="00C94B4B" w:rsidP="0035018D">
            <w:pPr>
              <w:tabs>
                <w:tab w:val="left" w:pos="0"/>
              </w:tabs>
              <w:jc w:val="center"/>
              <w:rPr>
                <w:rFonts w:ascii="Calibri" w:hAnsi="Calibri" w:cs="Calibri"/>
                <w:b/>
                <w:bCs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sz w:val="28"/>
                <w:szCs w:val="28"/>
              </w:rPr>
              <w:t>CCO</w:t>
            </w:r>
          </w:p>
        </w:tc>
      </w:tr>
    </w:tbl>
    <w:p w:rsidR="002A58A7" w:rsidRDefault="002A58A7" w:rsidP="00505577">
      <w:pPr>
        <w:jc w:val="both"/>
        <w:rPr>
          <w:rFonts w:asciiTheme="minorHAnsi" w:hAnsiTheme="minorHAnsi" w:cs="Tahoma"/>
          <w:b/>
          <w:bCs/>
          <w:color w:val="FF0000"/>
        </w:rPr>
      </w:pPr>
    </w:p>
    <w:p w:rsidR="00C94B4B" w:rsidRPr="005275EC" w:rsidRDefault="00C94B4B" w:rsidP="00C94B4B">
      <w:pPr>
        <w:rPr>
          <w:rFonts w:asciiTheme="minorHAnsi" w:hAnsiTheme="minorHAnsi" w:cs="Arial"/>
          <w:color w:val="222222"/>
        </w:rPr>
      </w:pPr>
      <w:r w:rsidRPr="005275EC">
        <w:rPr>
          <w:rFonts w:asciiTheme="minorHAnsi" w:hAnsiTheme="minorHAnsi" w:cs="Calibri"/>
          <w:bCs/>
        </w:rPr>
        <w:t xml:space="preserve">LOCAL – </w:t>
      </w:r>
      <w:r w:rsidR="00BB25B7" w:rsidRPr="002315F4">
        <w:rPr>
          <w:rFonts w:asciiTheme="minorHAnsi" w:hAnsiTheme="minorHAnsi" w:cs="Arial"/>
        </w:rPr>
        <w:t>SALA ANEXA A FME DE FRAIBURGO</w:t>
      </w:r>
      <w:r w:rsidR="006C7A2C">
        <w:rPr>
          <w:rFonts w:asciiTheme="minorHAnsi" w:hAnsiTheme="minorHAnsi" w:cs="Arial"/>
        </w:rPr>
        <w:t xml:space="preserve"> – CENTRO DE EVENTOS</w:t>
      </w:r>
    </w:p>
    <w:p w:rsidR="00C94B4B" w:rsidRDefault="00C94B4B" w:rsidP="00C94B4B">
      <w:pPr>
        <w:rPr>
          <w:rFonts w:ascii="Calibri" w:hAnsi="Calibri" w:cs="Segoe UI"/>
          <w:sz w:val="23"/>
          <w:szCs w:val="23"/>
        </w:rPr>
      </w:pPr>
    </w:p>
    <w:p w:rsidR="00BB500F" w:rsidRDefault="00BB500F" w:rsidP="00C94B4B">
      <w:pPr>
        <w:rPr>
          <w:rFonts w:ascii="Calibri" w:hAnsi="Calibri" w:cs="Segoe UI"/>
          <w:sz w:val="23"/>
          <w:szCs w:val="23"/>
        </w:rPr>
      </w:pPr>
    </w:p>
    <w:p w:rsidR="00C94B4B" w:rsidRDefault="00C94B4B" w:rsidP="00C94B4B">
      <w:pPr>
        <w:rPr>
          <w:rFonts w:ascii="Calibri" w:hAnsi="Calibri" w:cs="Segoe UI"/>
          <w:sz w:val="23"/>
          <w:szCs w:val="23"/>
        </w:rPr>
      </w:pPr>
    </w:p>
    <w:tbl>
      <w:tblPr>
        <w:tblW w:w="10065" w:type="dxa"/>
        <w:tblCellSpacing w:w="20" w:type="dxa"/>
        <w:tblInd w:w="16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0A0" w:firstRow="1" w:lastRow="0" w:firstColumn="1" w:lastColumn="0" w:noHBand="0" w:noVBand="0"/>
      </w:tblPr>
      <w:tblGrid>
        <w:gridCol w:w="10065"/>
      </w:tblGrid>
      <w:tr w:rsidR="00C94B4B" w:rsidRPr="00D56B7F" w:rsidTr="0035018D">
        <w:trPr>
          <w:trHeight w:val="288"/>
          <w:tblCellSpacing w:w="20" w:type="dxa"/>
        </w:trPr>
        <w:tc>
          <w:tcPr>
            <w:tcW w:w="9985" w:type="dxa"/>
            <w:shd w:val="clear" w:color="auto" w:fill="BFBFBF"/>
            <w:vAlign w:val="center"/>
          </w:tcPr>
          <w:p w:rsidR="00C94B4B" w:rsidRPr="00D56B7F" w:rsidRDefault="00C94B4B" w:rsidP="0035018D">
            <w:pPr>
              <w:tabs>
                <w:tab w:val="left" w:pos="0"/>
              </w:tabs>
              <w:jc w:val="center"/>
              <w:rPr>
                <w:rFonts w:ascii="Calibri" w:hAnsi="Calibri" w:cs="Calibri"/>
                <w:b/>
                <w:bCs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sz w:val="28"/>
                <w:szCs w:val="28"/>
              </w:rPr>
              <w:t>LOCAL E HORÁRIO DE ALIMENTAÇÃO</w:t>
            </w:r>
          </w:p>
        </w:tc>
      </w:tr>
    </w:tbl>
    <w:p w:rsidR="00C94B4B" w:rsidRDefault="00C94B4B" w:rsidP="00C94B4B">
      <w:pPr>
        <w:jc w:val="both"/>
        <w:rPr>
          <w:rFonts w:ascii="Calibri" w:hAnsi="Calibri" w:cs="Calibri"/>
          <w:bCs/>
        </w:rPr>
      </w:pPr>
    </w:p>
    <w:p w:rsidR="00BB500F" w:rsidRDefault="00BB500F" w:rsidP="00BB500F">
      <w:pPr>
        <w:rPr>
          <w:rFonts w:asciiTheme="minorHAnsi" w:hAnsiTheme="minorHAnsi" w:cs="Calibri"/>
          <w:bCs/>
        </w:rPr>
      </w:pPr>
      <w:r w:rsidRPr="00C318A3">
        <w:rPr>
          <w:rFonts w:asciiTheme="minorHAnsi" w:hAnsiTheme="minorHAnsi" w:cs="Calibri"/>
          <w:bCs/>
        </w:rPr>
        <w:t xml:space="preserve">LOCAL – </w:t>
      </w:r>
      <w:r w:rsidRPr="00BB500F">
        <w:rPr>
          <w:rFonts w:asciiTheme="minorHAnsi" w:hAnsiTheme="minorHAnsi" w:cs="Arial"/>
        </w:rPr>
        <w:t>CENTRO DE CONVIVÊNCIA DA TERCEIRA IDADE-FLOR DA MAÇA</w:t>
      </w:r>
    </w:p>
    <w:p w:rsidR="00BB500F" w:rsidRPr="00BB500F" w:rsidRDefault="00BB500F" w:rsidP="00BB500F">
      <w:pPr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 xml:space="preserve">AVENIDA </w:t>
      </w:r>
      <w:r w:rsidRPr="00BB500F">
        <w:rPr>
          <w:rFonts w:asciiTheme="minorHAnsi" w:hAnsiTheme="minorHAnsi" w:cs="Arial"/>
        </w:rPr>
        <w:t>RENE FRAY CENTRO 141</w:t>
      </w:r>
      <w:r>
        <w:rPr>
          <w:rFonts w:asciiTheme="minorHAnsi" w:hAnsiTheme="minorHAnsi" w:cs="Arial"/>
        </w:rPr>
        <w:t xml:space="preserve">, </w:t>
      </w:r>
      <w:r w:rsidRPr="00BB500F">
        <w:rPr>
          <w:rFonts w:asciiTheme="minorHAnsi" w:hAnsiTheme="minorHAnsi" w:cs="Arial"/>
        </w:rPr>
        <w:t>QUADRA 031</w:t>
      </w:r>
    </w:p>
    <w:p w:rsidR="00C94B4B" w:rsidRPr="00C318A3" w:rsidRDefault="00C94B4B" w:rsidP="00C33B6A"/>
    <w:p w:rsidR="00C94B4B" w:rsidRPr="00C318A3" w:rsidRDefault="00C94B4B" w:rsidP="00C94B4B">
      <w:pPr>
        <w:rPr>
          <w:rFonts w:ascii="Calibri" w:hAnsi="Calibri" w:cs="Tahoma"/>
        </w:rPr>
      </w:pPr>
      <w:r w:rsidRPr="00C318A3">
        <w:rPr>
          <w:rFonts w:ascii="Calibri" w:hAnsi="Calibri" w:cs="Tahoma"/>
        </w:rPr>
        <w:t xml:space="preserve">CAFÉ: </w:t>
      </w:r>
      <w:r w:rsidR="00463638" w:rsidRPr="00C318A3">
        <w:rPr>
          <w:rFonts w:ascii="Calibri" w:hAnsi="Calibri" w:cs="Tahoma"/>
        </w:rPr>
        <w:t>7h45min às 9h15min</w:t>
      </w:r>
    </w:p>
    <w:p w:rsidR="00C94B4B" w:rsidRPr="00C318A3" w:rsidRDefault="00C94B4B" w:rsidP="00C94B4B">
      <w:pPr>
        <w:rPr>
          <w:rFonts w:ascii="Calibri" w:hAnsi="Calibri" w:cs="Tahoma"/>
        </w:rPr>
      </w:pPr>
      <w:r w:rsidRPr="00C318A3">
        <w:rPr>
          <w:rFonts w:ascii="Calibri" w:hAnsi="Calibri" w:cs="Tahoma"/>
        </w:rPr>
        <w:t>ALMOÇO: 11h às 13hs</w:t>
      </w:r>
    </w:p>
    <w:p w:rsidR="00C94B4B" w:rsidRPr="00C318A3" w:rsidRDefault="00C94B4B" w:rsidP="00C94B4B">
      <w:pPr>
        <w:rPr>
          <w:rFonts w:ascii="Calibri" w:hAnsi="Calibri" w:cs="Tahoma"/>
        </w:rPr>
      </w:pPr>
      <w:r w:rsidRPr="00C318A3">
        <w:rPr>
          <w:rFonts w:ascii="Calibri" w:hAnsi="Calibri" w:cs="Tahoma"/>
        </w:rPr>
        <w:t>LANCHE DA TARDE: 16h</w:t>
      </w:r>
      <w:r w:rsidR="00463638" w:rsidRPr="00C318A3">
        <w:rPr>
          <w:rFonts w:ascii="Calibri" w:hAnsi="Calibri" w:cs="Tahoma"/>
        </w:rPr>
        <w:t>15min</w:t>
      </w:r>
      <w:r w:rsidRPr="00C318A3">
        <w:rPr>
          <w:rFonts w:ascii="Calibri" w:hAnsi="Calibri" w:cs="Tahoma"/>
        </w:rPr>
        <w:t xml:space="preserve"> às 17</w:t>
      </w:r>
      <w:r w:rsidR="00463638" w:rsidRPr="00C318A3">
        <w:rPr>
          <w:rFonts w:ascii="Calibri" w:hAnsi="Calibri" w:cs="Tahoma"/>
        </w:rPr>
        <w:t>h15</w:t>
      </w:r>
      <w:r w:rsidRPr="00C318A3">
        <w:rPr>
          <w:rFonts w:ascii="Calibri" w:hAnsi="Calibri" w:cs="Tahoma"/>
        </w:rPr>
        <w:t>min</w:t>
      </w:r>
    </w:p>
    <w:p w:rsidR="002A58A7" w:rsidRPr="00C318A3" w:rsidRDefault="002A58A7" w:rsidP="00505577">
      <w:pPr>
        <w:jc w:val="both"/>
        <w:rPr>
          <w:rFonts w:asciiTheme="minorHAnsi" w:hAnsiTheme="minorHAnsi" w:cs="Tahoma"/>
          <w:b/>
          <w:bCs/>
        </w:rPr>
      </w:pPr>
    </w:p>
    <w:p w:rsidR="0091304F" w:rsidRPr="00C33226" w:rsidRDefault="0091304F" w:rsidP="00505577">
      <w:pPr>
        <w:jc w:val="both"/>
        <w:rPr>
          <w:rFonts w:asciiTheme="minorHAnsi" w:hAnsiTheme="minorHAnsi" w:cs="Tahoma"/>
          <w:b/>
          <w:bCs/>
          <w:color w:val="FF0000"/>
        </w:rPr>
      </w:pPr>
    </w:p>
    <w:tbl>
      <w:tblPr>
        <w:tblW w:w="9836" w:type="dxa"/>
        <w:jc w:val="center"/>
        <w:tblCellSpacing w:w="20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shd w:val="clear" w:color="auto" w:fill="A6A6A6"/>
        <w:tblLook w:val="04A0" w:firstRow="1" w:lastRow="0" w:firstColumn="1" w:lastColumn="0" w:noHBand="0" w:noVBand="1"/>
      </w:tblPr>
      <w:tblGrid>
        <w:gridCol w:w="9836"/>
      </w:tblGrid>
      <w:tr w:rsidR="00440ADF" w:rsidRPr="00EB751F" w:rsidTr="00F958D4">
        <w:trPr>
          <w:trHeight w:val="401"/>
          <w:tblCellSpacing w:w="20" w:type="dxa"/>
          <w:jc w:val="center"/>
        </w:trPr>
        <w:tc>
          <w:tcPr>
            <w:tcW w:w="9756" w:type="dxa"/>
            <w:shd w:val="clear" w:color="auto" w:fill="A6A6A6"/>
            <w:vAlign w:val="center"/>
          </w:tcPr>
          <w:p w:rsidR="00440ADF" w:rsidRPr="005874D8" w:rsidRDefault="00440ADF" w:rsidP="00F958D4">
            <w:pPr>
              <w:tabs>
                <w:tab w:val="left" w:pos="0"/>
              </w:tabs>
              <w:jc w:val="center"/>
              <w:rPr>
                <w:rFonts w:asciiTheme="minorHAnsi" w:eastAsia="Batang" w:hAnsiTheme="minorHAnsi" w:cs="Tahoma"/>
                <w:b/>
                <w:sz w:val="28"/>
                <w:szCs w:val="28"/>
              </w:rPr>
            </w:pPr>
            <w:r w:rsidRPr="005874D8">
              <w:rPr>
                <w:rFonts w:ascii="Calibri" w:hAnsi="Calibri"/>
                <w:b/>
                <w:sz w:val="28"/>
                <w:szCs w:val="28"/>
              </w:rPr>
              <w:t>RESULTADO DO CONGRESSO TÉCNICO - COMPOSIÇÃO DAS CHAVES</w:t>
            </w:r>
          </w:p>
        </w:tc>
      </w:tr>
    </w:tbl>
    <w:p w:rsidR="00440ADF" w:rsidRDefault="00590EC4" w:rsidP="00440ADF">
      <w:pPr>
        <w:rPr>
          <w:rFonts w:ascii="Calibri" w:hAnsi="Calibri"/>
          <w:color w:val="FF0000"/>
          <w:sz w:val="10"/>
          <w:szCs w:val="10"/>
        </w:rPr>
      </w:pPr>
      <w:r>
        <w:rPr>
          <w:rFonts w:ascii="Comic Sans MS" w:hAnsi="Comic Sans MS"/>
          <w:b/>
          <w:color w:val="FF0000"/>
          <w:sz w:val="32"/>
          <w:u w:val="single"/>
        </w:rPr>
        <w:t xml:space="preserve"> </w:t>
      </w:r>
    </w:p>
    <w:p w:rsidR="001556F4" w:rsidRDefault="001556F4" w:rsidP="00440ADF">
      <w:pPr>
        <w:rPr>
          <w:rFonts w:ascii="Calibri" w:hAnsi="Calibri"/>
          <w:color w:val="FF0000"/>
          <w:sz w:val="10"/>
          <w:szCs w:val="10"/>
        </w:rPr>
      </w:pPr>
    </w:p>
    <w:p w:rsidR="00505577" w:rsidRDefault="00505577" w:rsidP="00505577">
      <w:pPr>
        <w:rPr>
          <w:rFonts w:asciiTheme="minorHAnsi" w:hAnsiTheme="minorHAnsi"/>
          <w:b/>
          <w:color w:val="FF0000"/>
          <w:sz w:val="32"/>
          <w:u w:val="single"/>
        </w:rPr>
      </w:pPr>
    </w:p>
    <w:p w:rsidR="00013A66" w:rsidRPr="00785143" w:rsidRDefault="00013A66" w:rsidP="00013A66">
      <w:pPr>
        <w:rPr>
          <w:rFonts w:ascii="Calibri" w:hAnsi="Calibri"/>
          <w:sz w:val="16"/>
          <w:szCs w:val="16"/>
        </w:rPr>
      </w:pPr>
    </w:p>
    <w:tbl>
      <w:tblPr>
        <w:tblW w:w="9993" w:type="dxa"/>
        <w:tblInd w:w="180" w:type="dxa"/>
        <w:tblBorders>
          <w:top w:val="single" w:sz="4" w:space="0" w:color="7F7F7F"/>
          <w:left w:val="single" w:sz="4" w:space="0" w:color="7F7F7F"/>
          <w:bottom w:val="single" w:sz="4" w:space="0" w:color="7F7F7F"/>
          <w:right w:val="single" w:sz="4" w:space="0" w:color="7F7F7F"/>
          <w:insideH w:val="single" w:sz="4" w:space="0" w:color="7F7F7F"/>
          <w:insideV w:val="single" w:sz="4" w:space="0" w:color="7F7F7F"/>
        </w:tblBorders>
        <w:tblLayout w:type="fixed"/>
        <w:tblLook w:val="04A0" w:firstRow="1" w:lastRow="0" w:firstColumn="1" w:lastColumn="0" w:noHBand="0" w:noVBand="1"/>
      </w:tblPr>
      <w:tblGrid>
        <w:gridCol w:w="2055"/>
        <w:gridCol w:w="7229"/>
        <w:gridCol w:w="709"/>
      </w:tblGrid>
      <w:tr w:rsidR="00013A66" w:rsidRPr="00785143" w:rsidTr="00013A66">
        <w:tc>
          <w:tcPr>
            <w:tcW w:w="2055" w:type="dxa"/>
            <w:shd w:val="clear" w:color="auto" w:fill="auto"/>
            <w:vAlign w:val="center"/>
          </w:tcPr>
          <w:p w:rsidR="00013A66" w:rsidRPr="00785143" w:rsidRDefault="00013A66" w:rsidP="00013A66">
            <w:pPr>
              <w:jc w:val="center"/>
              <w:rPr>
                <w:rFonts w:ascii="Calibri" w:hAnsi="Calibri" w:cs="Calibri"/>
                <w:b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sz w:val="28"/>
                <w:szCs w:val="28"/>
              </w:rPr>
              <w:t>BASQUETE</w:t>
            </w:r>
          </w:p>
        </w:tc>
        <w:tc>
          <w:tcPr>
            <w:tcW w:w="7229" w:type="dxa"/>
            <w:tcBorders>
              <w:right w:val="single" w:sz="4" w:space="0" w:color="auto"/>
            </w:tcBorders>
            <w:vAlign w:val="center"/>
          </w:tcPr>
          <w:p w:rsidR="003D67C3" w:rsidRDefault="003D67C3" w:rsidP="003D67C3">
            <w:pPr>
              <w:rPr>
                <w:rFonts w:ascii="Calibri" w:hAnsi="Calibri" w:cs="Arial"/>
                <w:sz w:val="18"/>
                <w:szCs w:val="18"/>
                <w:shd w:val="clear" w:color="auto" w:fill="FFFFFF"/>
              </w:rPr>
            </w:pPr>
            <w:r w:rsidRPr="00C64355">
              <w:rPr>
                <w:rFonts w:ascii="Calibri" w:hAnsi="Calibri" w:cs="Arial"/>
                <w:b/>
                <w:sz w:val="18"/>
                <w:szCs w:val="18"/>
                <w:shd w:val="clear" w:color="auto" w:fill="FFFFFF"/>
              </w:rPr>
              <w:t>Local:</w:t>
            </w:r>
            <w:r>
              <w:rPr>
                <w:rFonts w:ascii="Calibri" w:hAnsi="Calibri" w:cs="Arial"/>
                <w:sz w:val="18"/>
                <w:szCs w:val="18"/>
                <w:shd w:val="clear" w:color="auto" w:fill="FFFFFF"/>
              </w:rPr>
              <w:t xml:space="preserve"> Centro de Eventos Sebastião Andrade dos Santos</w:t>
            </w:r>
          </w:p>
          <w:p w:rsidR="00013A66" w:rsidRPr="00785143" w:rsidRDefault="003D67C3" w:rsidP="003D67C3">
            <w:pPr>
              <w:autoSpaceDE w:val="0"/>
              <w:autoSpaceDN w:val="0"/>
              <w:adjustRightInd w:val="0"/>
              <w:jc w:val="both"/>
              <w:rPr>
                <w:rFonts w:ascii="Calibri" w:hAnsi="Calibri" w:cs="Arial"/>
                <w:sz w:val="16"/>
                <w:szCs w:val="16"/>
              </w:rPr>
            </w:pPr>
            <w:r w:rsidRPr="00C64355">
              <w:rPr>
                <w:rFonts w:ascii="Calibri" w:hAnsi="Calibri" w:cs="Arial"/>
                <w:b/>
                <w:sz w:val="18"/>
                <w:szCs w:val="18"/>
              </w:rPr>
              <w:t>Endereço</w:t>
            </w:r>
            <w:r>
              <w:rPr>
                <w:rFonts w:ascii="Calibri" w:hAnsi="Calibri" w:cs="Arial"/>
                <w:sz w:val="18"/>
                <w:szCs w:val="18"/>
              </w:rPr>
              <w:t>: Av. Paraná com Rio Grande do Sul - Centro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013A66" w:rsidRPr="00785143" w:rsidRDefault="00363B73" w:rsidP="00013A66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noProof/>
                <w:sz w:val="20"/>
                <w:szCs w:val="20"/>
              </w:rPr>
              <w:drawing>
                <wp:inline distT="0" distB="0" distL="0" distR="0">
                  <wp:extent cx="228600" cy="371475"/>
                  <wp:effectExtent l="0" t="0" r="0" b="9525"/>
                  <wp:docPr id="11" name="Imagem 11" descr="BASQUE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4" descr="BASQUE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37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13A66" w:rsidRDefault="00013A66" w:rsidP="00013A66">
      <w:pPr>
        <w:rPr>
          <w:rFonts w:ascii="Calibri" w:hAnsi="Calibri"/>
          <w:sz w:val="20"/>
          <w:szCs w:val="20"/>
        </w:rPr>
      </w:pPr>
    </w:p>
    <w:tbl>
      <w:tblPr>
        <w:tblW w:w="9993" w:type="dxa"/>
        <w:tblInd w:w="175" w:type="dxa"/>
        <w:tblBorders>
          <w:top w:val="single" w:sz="4" w:space="0" w:color="7F7F7F"/>
          <w:left w:val="single" w:sz="4" w:space="0" w:color="7F7F7F"/>
          <w:bottom w:val="single" w:sz="4" w:space="0" w:color="7F7F7F"/>
          <w:right w:val="single" w:sz="4" w:space="0" w:color="7F7F7F"/>
          <w:insideH w:val="single" w:sz="4" w:space="0" w:color="7F7F7F"/>
          <w:insideV w:val="single" w:sz="4" w:space="0" w:color="7F7F7F"/>
        </w:tblBorders>
        <w:tblLayout w:type="fixed"/>
        <w:tblLook w:val="04A0" w:firstRow="1" w:lastRow="0" w:firstColumn="1" w:lastColumn="0" w:noHBand="0" w:noVBand="1"/>
      </w:tblPr>
      <w:tblGrid>
        <w:gridCol w:w="495"/>
        <w:gridCol w:w="4536"/>
        <w:gridCol w:w="567"/>
        <w:gridCol w:w="4395"/>
      </w:tblGrid>
      <w:tr w:rsidR="00013A66" w:rsidRPr="00785143" w:rsidTr="00013A66">
        <w:tc>
          <w:tcPr>
            <w:tcW w:w="5031" w:type="dxa"/>
            <w:gridSpan w:val="2"/>
            <w:shd w:val="clear" w:color="auto" w:fill="D9D9D9"/>
            <w:vAlign w:val="center"/>
          </w:tcPr>
          <w:p w:rsidR="00013A66" w:rsidRPr="00785143" w:rsidRDefault="00013A66" w:rsidP="00013A66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785143">
              <w:rPr>
                <w:rFonts w:ascii="Calibri" w:hAnsi="Calibri" w:cs="Calibri"/>
                <w:b/>
                <w:bCs/>
                <w:sz w:val="20"/>
                <w:szCs w:val="20"/>
              </w:rPr>
              <w:t>FEMININO</w:t>
            </w:r>
          </w:p>
        </w:tc>
        <w:tc>
          <w:tcPr>
            <w:tcW w:w="4962" w:type="dxa"/>
            <w:gridSpan w:val="2"/>
            <w:shd w:val="clear" w:color="auto" w:fill="D9D9D9"/>
            <w:vAlign w:val="center"/>
          </w:tcPr>
          <w:p w:rsidR="00013A66" w:rsidRPr="00785143" w:rsidRDefault="00013A66" w:rsidP="00013A66">
            <w:pPr>
              <w:tabs>
                <w:tab w:val="left" w:pos="0"/>
              </w:tabs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785143">
              <w:rPr>
                <w:rFonts w:ascii="Calibri" w:hAnsi="Calibri" w:cs="Calibri"/>
                <w:b/>
                <w:bCs/>
                <w:sz w:val="20"/>
                <w:szCs w:val="20"/>
              </w:rPr>
              <w:t>MASCULINO</w:t>
            </w:r>
          </w:p>
        </w:tc>
      </w:tr>
      <w:tr w:rsidR="00013A66" w:rsidRPr="00785143" w:rsidTr="00013A66">
        <w:tc>
          <w:tcPr>
            <w:tcW w:w="495" w:type="dxa"/>
            <w:shd w:val="clear" w:color="auto" w:fill="auto"/>
            <w:vAlign w:val="center"/>
          </w:tcPr>
          <w:p w:rsidR="00013A66" w:rsidRPr="00785143" w:rsidRDefault="00013A66" w:rsidP="00013A66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 w:rsidRPr="00785143">
              <w:rPr>
                <w:rFonts w:ascii="Calibri" w:hAnsi="Calibri" w:cs="Calibri"/>
                <w:bCs/>
                <w:sz w:val="18"/>
                <w:szCs w:val="18"/>
              </w:rPr>
              <w:t>1</w:t>
            </w:r>
          </w:p>
        </w:tc>
        <w:tc>
          <w:tcPr>
            <w:tcW w:w="4536" w:type="dxa"/>
            <w:shd w:val="clear" w:color="auto" w:fill="auto"/>
            <w:vAlign w:val="center"/>
          </w:tcPr>
          <w:p w:rsidR="00013A66" w:rsidRPr="00B269F5" w:rsidRDefault="00CE0A19" w:rsidP="00013A66">
            <w:pPr>
              <w:rPr>
                <w:rFonts w:ascii="Calibri" w:hAnsi="Calibri"/>
                <w:sz w:val="18"/>
                <w:szCs w:val="18"/>
              </w:rPr>
            </w:pPr>
            <w:r w:rsidRPr="00B269F5">
              <w:rPr>
                <w:rFonts w:ascii="Calibri" w:hAnsi="Calibri"/>
                <w:sz w:val="18"/>
                <w:szCs w:val="18"/>
              </w:rPr>
              <w:t>EEB GASPARINO ZORZI/CAMPOS NOVOS/ 8ªADR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13A66" w:rsidRPr="00B269F5" w:rsidRDefault="00013A66" w:rsidP="00013A66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 w:rsidRPr="00B269F5">
              <w:rPr>
                <w:rFonts w:ascii="Calibri" w:hAnsi="Calibri" w:cs="Calibri"/>
                <w:bCs/>
                <w:sz w:val="18"/>
                <w:szCs w:val="18"/>
              </w:rPr>
              <w:t>1</w:t>
            </w:r>
          </w:p>
        </w:tc>
        <w:tc>
          <w:tcPr>
            <w:tcW w:w="4395" w:type="dxa"/>
            <w:shd w:val="clear" w:color="auto" w:fill="auto"/>
            <w:vAlign w:val="center"/>
          </w:tcPr>
          <w:p w:rsidR="00013A66" w:rsidRPr="00B269F5" w:rsidRDefault="00CE0A19" w:rsidP="00013A66">
            <w:pPr>
              <w:rPr>
                <w:rFonts w:ascii="Calibri" w:hAnsi="Calibri"/>
                <w:sz w:val="18"/>
                <w:szCs w:val="18"/>
              </w:rPr>
            </w:pPr>
            <w:r w:rsidRPr="00B269F5">
              <w:rPr>
                <w:rFonts w:asciiTheme="minorHAnsi" w:hAnsiTheme="minorHAnsi"/>
                <w:sz w:val="18"/>
                <w:szCs w:val="18"/>
              </w:rPr>
              <w:t>EMEF SANTA JULIA BILIART</w:t>
            </w:r>
            <w:r w:rsidRPr="00B269F5">
              <w:rPr>
                <w:rFonts w:ascii="Calibri" w:hAnsi="Calibri"/>
                <w:sz w:val="18"/>
                <w:szCs w:val="18"/>
              </w:rPr>
              <w:t>/CAMPOS NOVOS/ 8ªADR</w:t>
            </w:r>
          </w:p>
        </w:tc>
      </w:tr>
      <w:tr w:rsidR="00E5657A" w:rsidRPr="00785143" w:rsidTr="0035018D">
        <w:tc>
          <w:tcPr>
            <w:tcW w:w="495" w:type="dxa"/>
            <w:shd w:val="clear" w:color="auto" w:fill="auto"/>
            <w:vAlign w:val="center"/>
          </w:tcPr>
          <w:p w:rsidR="00E5657A" w:rsidRPr="00785143" w:rsidRDefault="00E5657A" w:rsidP="00013A66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 w:rsidRPr="00785143">
              <w:rPr>
                <w:rFonts w:ascii="Calibri" w:hAnsi="Calibri" w:cs="Calibri"/>
                <w:bCs/>
                <w:sz w:val="18"/>
                <w:szCs w:val="18"/>
              </w:rPr>
              <w:t>2</w:t>
            </w:r>
          </w:p>
        </w:tc>
        <w:tc>
          <w:tcPr>
            <w:tcW w:w="4536" w:type="dxa"/>
            <w:shd w:val="clear" w:color="auto" w:fill="auto"/>
            <w:vAlign w:val="center"/>
          </w:tcPr>
          <w:p w:rsidR="00E5657A" w:rsidRPr="00295A17" w:rsidRDefault="00E5657A" w:rsidP="00013A66">
            <w:pPr>
              <w:rPr>
                <w:rFonts w:ascii="Calibri" w:hAnsi="Calibri"/>
                <w:color w:val="FF0000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EEBM PAULO PENSO/VIDEIRA /9ªADR</w:t>
            </w:r>
          </w:p>
        </w:tc>
        <w:tc>
          <w:tcPr>
            <w:tcW w:w="4962" w:type="dxa"/>
            <w:gridSpan w:val="2"/>
            <w:shd w:val="clear" w:color="auto" w:fill="auto"/>
            <w:vAlign w:val="center"/>
          </w:tcPr>
          <w:p w:rsidR="00E5657A" w:rsidRPr="00E5657A" w:rsidRDefault="00E5657A" w:rsidP="00E5657A">
            <w:pPr>
              <w:jc w:val="center"/>
              <w:rPr>
                <w:rFonts w:ascii="Calibri" w:hAnsi="Calibri"/>
                <w:b/>
                <w:color w:val="FF0000"/>
                <w:sz w:val="16"/>
                <w:szCs w:val="16"/>
              </w:rPr>
            </w:pPr>
            <w:r w:rsidRPr="00E5657A">
              <w:rPr>
                <w:rFonts w:ascii="Calibri" w:hAnsi="Calibri"/>
                <w:b/>
                <w:sz w:val="16"/>
                <w:szCs w:val="16"/>
              </w:rPr>
              <w:t>Automaticamente Classificado para Etapa Estadual</w:t>
            </w:r>
          </w:p>
        </w:tc>
      </w:tr>
    </w:tbl>
    <w:p w:rsidR="00013A66" w:rsidRDefault="00013A66" w:rsidP="00505577">
      <w:pPr>
        <w:rPr>
          <w:rFonts w:asciiTheme="minorHAnsi" w:hAnsiTheme="minorHAnsi"/>
          <w:b/>
          <w:color w:val="FF0000"/>
          <w:sz w:val="32"/>
          <w:u w:val="single"/>
        </w:rPr>
      </w:pPr>
    </w:p>
    <w:p w:rsidR="00864EAD" w:rsidRPr="00785143" w:rsidRDefault="00864EAD" w:rsidP="00864EAD">
      <w:pPr>
        <w:rPr>
          <w:rFonts w:ascii="Calibri" w:hAnsi="Calibri"/>
          <w:sz w:val="16"/>
          <w:szCs w:val="16"/>
        </w:rPr>
      </w:pPr>
    </w:p>
    <w:tbl>
      <w:tblPr>
        <w:tblW w:w="9993" w:type="dxa"/>
        <w:tblInd w:w="180" w:type="dxa"/>
        <w:tblBorders>
          <w:top w:val="single" w:sz="4" w:space="0" w:color="7F7F7F"/>
          <w:left w:val="single" w:sz="4" w:space="0" w:color="7F7F7F"/>
          <w:bottom w:val="single" w:sz="4" w:space="0" w:color="7F7F7F"/>
          <w:right w:val="single" w:sz="4" w:space="0" w:color="7F7F7F"/>
          <w:insideH w:val="single" w:sz="4" w:space="0" w:color="7F7F7F"/>
          <w:insideV w:val="single" w:sz="4" w:space="0" w:color="7F7F7F"/>
        </w:tblBorders>
        <w:tblLayout w:type="fixed"/>
        <w:tblLook w:val="04A0" w:firstRow="1" w:lastRow="0" w:firstColumn="1" w:lastColumn="0" w:noHBand="0" w:noVBand="1"/>
      </w:tblPr>
      <w:tblGrid>
        <w:gridCol w:w="2055"/>
        <w:gridCol w:w="7229"/>
        <w:gridCol w:w="709"/>
      </w:tblGrid>
      <w:tr w:rsidR="00864EAD" w:rsidRPr="00785143" w:rsidTr="00864EAD">
        <w:tc>
          <w:tcPr>
            <w:tcW w:w="2055" w:type="dxa"/>
            <w:shd w:val="clear" w:color="auto" w:fill="auto"/>
            <w:vAlign w:val="center"/>
          </w:tcPr>
          <w:p w:rsidR="00864EAD" w:rsidRPr="00785143" w:rsidRDefault="00864EAD" w:rsidP="00013A66">
            <w:pPr>
              <w:jc w:val="center"/>
              <w:rPr>
                <w:rFonts w:ascii="Calibri" w:hAnsi="Calibri" w:cs="Calibri"/>
                <w:b/>
                <w:sz w:val="28"/>
                <w:szCs w:val="28"/>
              </w:rPr>
            </w:pPr>
            <w:r w:rsidRPr="00785143">
              <w:rPr>
                <w:rFonts w:ascii="Calibri" w:hAnsi="Calibri" w:cs="Calibri"/>
                <w:b/>
                <w:sz w:val="28"/>
                <w:szCs w:val="28"/>
              </w:rPr>
              <w:t xml:space="preserve">FUTSAL </w:t>
            </w:r>
          </w:p>
        </w:tc>
        <w:tc>
          <w:tcPr>
            <w:tcW w:w="7229" w:type="dxa"/>
            <w:tcBorders>
              <w:right w:val="single" w:sz="4" w:space="0" w:color="auto"/>
            </w:tcBorders>
            <w:vAlign w:val="center"/>
          </w:tcPr>
          <w:p w:rsidR="00B419B2" w:rsidRDefault="00864EAD" w:rsidP="00B419B2">
            <w:pPr>
              <w:rPr>
                <w:rFonts w:ascii="Calibri" w:hAnsi="Calibri" w:cs="Arial"/>
                <w:sz w:val="18"/>
                <w:szCs w:val="18"/>
                <w:shd w:val="clear" w:color="auto" w:fill="FFFFFF"/>
              </w:rPr>
            </w:pPr>
            <w:r w:rsidRPr="00785143">
              <w:rPr>
                <w:rFonts w:ascii="Calibri" w:hAnsi="Calibri" w:cs="Arial"/>
                <w:sz w:val="16"/>
                <w:szCs w:val="16"/>
                <w:shd w:val="clear" w:color="auto" w:fill="FFFFFF"/>
              </w:rPr>
              <w:t xml:space="preserve"> </w:t>
            </w:r>
            <w:r w:rsidR="00B419B2" w:rsidRPr="00C64355">
              <w:rPr>
                <w:rFonts w:ascii="Calibri" w:hAnsi="Calibri" w:cs="Arial"/>
                <w:b/>
                <w:sz w:val="18"/>
                <w:szCs w:val="18"/>
                <w:shd w:val="clear" w:color="auto" w:fill="FFFFFF"/>
              </w:rPr>
              <w:t>Local:</w:t>
            </w:r>
            <w:r w:rsidR="00B419B2">
              <w:rPr>
                <w:rFonts w:ascii="Calibri" w:hAnsi="Calibri" w:cs="Arial"/>
                <w:sz w:val="18"/>
                <w:szCs w:val="18"/>
                <w:shd w:val="clear" w:color="auto" w:fill="FFFFFF"/>
              </w:rPr>
              <w:t xml:space="preserve"> </w:t>
            </w:r>
            <w:r w:rsidR="00B419B2" w:rsidRPr="00B84A2E">
              <w:rPr>
                <w:rFonts w:ascii="Calibri" w:hAnsi="Calibri" w:cs="Arial"/>
                <w:sz w:val="18"/>
                <w:szCs w:val="18"/>
                <w:shd w:val="clear" w:color="auto" w:fill="FFFFFF"/>
              </w:rPr>
              <w:t>G</w:t>
            </w:r>
            <w:r w:rsidR="00B419B2">
              <w:rPr>
                <w:rFonts w:ascii="Calibri" w:hAnsi="Calibri" w:cs="Arial"/>
                <w:sz w:val="18"/>
                <w:szCs w:val="18"/>
                <w:shd w:val="clear" w:color="auto" w:fill="FFFFFF"/>
              </w:rPr>
              <w:t>inásio de Esportes Antenor Dias de Andrade– Bairro Jardim América</w:t>
            </w:r>
          </w:p>
          <w:p w:rsidR="00864EAD" w:rsidRPr="00785143" w:rsidRDefault="00B419B2" w:rsidP="00B419B2">
            <w:pPr>
              <w:jc w:val="both"/>
              <w:rPr>
                <w:rFonts w:ascii="Calibri" w:hAnsi="Calibri" w:cs="Arial"/>
                <w:sz w:val="16"/>
                <w:szCs w:val="16"/>
              </w:rPr>
            </w:pPr>
            <w:r w:rsidRPr="00C64355">
              <w:rPr>
                <w:rFonts w:ascii="Calibri" w:hAnsi="Calibri" w:cs="Arial"/>
                <w:b/>
                <w:sz w:val="18"/>
                <w:szCs w:val="18"/>
              </w:rPr>
              <w:t>Endereço</w:t>
            </w:r>
            <w:r>
              <w:rPr>
                <w:rFonts w:ascii="Calibri" w:hAnsi="Calibri" w:cs="Arial"/>
                <w:sz w:val="18"/>
                <w:szCs w:val="18"/>
              </w:rPr>
              <w:t xml:space="preserve">: Rua Emílio </w:t>
            </w:r>
            <w:proofErr w:type="spellStart"/>
            <w:r>
              <w:rPr>
                <w:rFonts w:ascii="Calibri" w:hAnsi="Calibri" w:cs="Arial"/>
                <w:sz w:val="18"/>
                <w:szCs w:val="18"/>
              </w:rPr>
              <w:t>Vescovi</w:t>
            </w:r>
            <w:proofErr w:type="spellEnd"/>
            <w:r>
              <w:rPr>
                <w:rFonts w:ascii="Calibri" w:hAnsi="Calibri" w:cs="Arial"/>
                <w:sz w:val="18"/>
                <w:szCs w:val="18"/>
              </w:rPr>
              <w:t>/Quadra 314/ Lote 0001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864EAD" w:rsidRPr="00785143" w:rsidRDefault="00864EAD" w:rsidP="00013A66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noProof/>
                <w:sz w:val="20"/>
                <w:szCs w:val="20"/>
              </w:rPr>
              <w:drawing>
                <wp:inline distT="0" distB="0" distL="0" distR="0" wp14:anchorId="78F8FB19" wp14:editId="02C5EAD7">
                  <wp:extent cx="342900" cy="381000"/>
                  <wp:effectExtent l="0" t="0" r="0" b="0"/>
                  <wp:docPr id="4" name="Imagem 4" descr="FUTS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5" descr="FUTS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64EAD" w:rsidRDefault="00864EAD" w:rsidP="00864EAD">
      <w:pPr>
        <w:rPr>
          <w:rFonts w:ascii="Calibri" w:hAnsi="Calibri"/>
          <w:sz w:val="20"/>
          <w:szCs w:val="20"/>
        </w:rPr>
      </w:pPr>
    </w:p>
    <w:tbl>
      <w:tblPr>
        <w:tblW w:w="9993" w:type="dxa"/>
        <w:tblInd w:w="175" w:type="dxa"/>
        <w:tblBorders>
          <w:top w:val="single" w:sz="4" w:space="0" w:color="7F7F7F"/>
          <w:left w:val="single" w:sz="4" w:space="0" w:color="7F7F7F"/>
          <w:bottom w:val="single" w:sz="4" w:space="0" w:color="7F7F7F"/>
          <w:right w:val="single" w:sz="4" w:space="0" w:color="7F7F7F"/>
          <w:insideH w:val="single" w:sz="4" w:space="0" w:color="7F7F7F"/>
          <w:insideV w:val="single" w:sz="4" w:space="0" w:color="7F7F7F"/>
        </w:tblBorders>
        <w:tblLayout w:type="fixed"/>
        <w:tblLook w:val="04A0" w:firstRow="1" w:lastRow="0" w:firstColumn="1" w:lastColumn="0" w:noHBand="0" w:noVBand="1"/>
      </w:tblPr>
      <w:tblGrid>
        <w:gridCol w:w="495"/>
        <w:gridCol w:w="4536"/>
        <w:gridCol w:w="567"/>
        <w:gridCol w:w="4395"/>
      </w:tblGrid>
      <w:tr w:rsidR="00864EAD" w:rsidRPr="00785143" w:rsidTr="00013A66">
        <w:tc>
          <w:tcPr>
            <w:tcW w:w="5031" w:type="dxa"/>
            <w:gridSpan w:val="2"/>
            <w:shd w:val="clear" w:color="auto" w:fill="D9D9D9"/>
            <w:vAlign w:val="center"/>
          </w:tcPr>
          <w:p w:rsidR="00864EAD" w:rsidRPr="00785143" w:rsidRDefault="00864EAD" w:rsidP="00013A66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785143">
              <w:rPr>
                <w:rFonts w:ascii="Calibri" w:hAnsi="Calibri" w:cs="Calibri"/>
                <w:b/>
                <w:bCs/>
                <w:sz w:val="20"/>
                <w:szCs w:val="20"/>
              </w:rPr>
              <w:t>FEMININO</w:t>
            </w:r>
          </w:p>
        </w:tc>
        <w:tc>
          <w:tcPr>
            <w:tcW w:w="4962" w:type="dxa"/>
            <w:gridSpan w:val="2"/>
            <w:shd w:val="clear" w:color="auto" w:fill="D9D9D9"/>
            <w:vAlign w:val="center"/>
          </w:tcPr>
          <w:p w:rsidR="00864EAD" w:rsidRPr="00785143" w:rsidRDefault="00864EAD" w:rsidP="00013A66">
            <w:pPr>
              <w:tabs>
                <w:tab w:val="left" w:pos="0"/>
              </w:tabs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785143">
              <w:rPr>
                <w:rFonts w:ascii="Calibri" w:hAnsi="Calibri" w:cs="Calibri"/>
                <w:b/>
                <w:bCs/>
                <w:sz w:val="20"/>
                <w:szCs w:val="20"/>
              </w:rPr>
              <w:t>MASCULINO</w:t>
            </w:r>
          </w:p>
        </w:tc>
      </w:tr>
      <w:tr w:rsidR="00065036" w:rsidRPr="00785143" w:rsidTr="00013A66">
        <w:tc>
          <w:tcPr>
            <w:tcW w:w="495" w:type="dxa"/>
            <w:shd w:val="clear" w:color="auto" w:fill="auto"/>
            <w:vAlign w:val="center"/>
          </w:tcPr>
          <w:p w:rsidR="00065036" w:rsidRPr="00785143" w:rsidRDefault="00065036" w:rsidP="00013A66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 w:rsidRPr="00785143">
              <w:rPr>
                <w:rFonts w:ascii="Calibri" w:hAnsi="Calibri" w:cs="Calibri"/>
                <w:bCs/>
                <w:sz w:val="18"/>
                <w:szCs w:val="18"/>
              </w:rPr>
              <w:t>1</w:t>
            </w:r>
          </w:p>
        </w:tc>
        <w:tc>
          <w:tcPr>
            <w:tcW w:w="4536" w:type="dxa"/>
            <w:shd w:val="clear" w:color="auto" w:fill="auto"/>
            <w:vAlign w:val="center"/>
          </w:tcPr>
          <w:p w:rsidR="00065036" w:rsidRPr="00E83C8B" w:rsidRDefault="004D568E" w:rsidP="00013A66">
            <w:pPr>
              <w:rPr>
                <w:rFonts w:ascii="Calibri" w:hAnsi="Calibri"/>
                <w:sz w:val="18"/>
                <w:szCs w:val="18"/>
              </w:rPr>
            </w:pPr>
            <w:r w:rsidRPr="00836D83">
              <w:rPr>
                <w:rFonts w:asciiTheme="minorHAnsi" w:hAnsiTheme="minorHAnsi"/>
                <w:sz w:val="18"/>
                <w:szCs w:val="18"/>
              </w:rPr>
              <w:t>EEB RAFAEL DAL PAI</w:t>
            </w:r>
            <w:r w:rsidRPr="00836D83">
              <w:rPr>
                <w:rFonts w:ascii="Calibri" w:hAnsi="Calibri"/>
                <w:sz w:val="18"/>
                <w:szCs w:val="18"/>
              </w:rPr>
              <w:t xml:space="preserve"> /CAMPOS NOVOS/8ªADR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65036" w:rsidRPr="00785143" w:rsidRDefault="00065036" w:rsidP="00013A66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 w:rsidRPr="00785143">
              <w:rPr>
                <w:rFonts w:ascii="Calibri" w:hAnsi="Calibri" w:cs="Calibri"/>
                <w:bCs/>
                <w:sz w:val="18"/>
                <w:szCs w:val="18"/>
              </w:rPr>
              <w:t>1</w:t>
            </w:r>
          </w:p>
        </w:tc>
        <w:tc>
          <w:tcPr>
            <w:tcW w:w="4395" w:type="dxa"/>
            <w:shd w:val="clear" w:color="auto" w:fill="auto"/>
            <w:vAlign w:val="center"/>
          </w:tcPr>
          <w:p w:rsidR="00065036" w:rsidRPr="00836D83" w:rsidRDefault="004D568E" w:rsidP="0091304F">
            <w:pPr>
              <w:rPr>
                <w:rFonts w:ascii="Calibri" w:hAnsi="Calibri"/>
                <w:color w:val="FF0000"/>
                <w:sz w:val="18"/>
                <w:szCs w:val="18"/>
              </w:rPr>
            </w:pPr>
            <w:r w:rsidRPr="00E83C8B">
              <w:rPr>
                <w:rFonts w:asciiTheme="minorHAnsi" w:hAnsiTheme="minorHAnsi" w:cs="Tahoma"/>
                <w:sz w:val="18"/>
                <w:szCs w:val="18"/>
                <w:lang w:bidi="hi-IN"/>
              </w:rPr>
              <w:t>EEB MARINO PISANI</w:t>
            </w:r>
            <w:r w:rsidRPr="00E83C8B">
              <w:rPr>
                <w:rFonts w:ascii="Calibri" w:hAnsi="Calibri"/>
                <w:sz w:val="18"/>
                <w:szCs w:val="18"/>
              </w:rPr>
              <w:t xml:space="preserve"> /MONTE CARLO/8ªADR</w:t>
            </w:r>
          </w:p>
        </w:tc>
      </w:tr>
      <w:tr w:rsidR="00065036" w:rsidRPr="00785143" w:rsidTr="00013A66">
        <w:tc>
          <w:tcPr>
            <w:tcW w:w="495" w:type="dxa"/>
            <w:shd w:val="clear" w:color="auto" w:fill="auto"/>
            <w:vAlign w:val="center"/>
          </w:tcPr>
          <w:p w:rsidR="00065036" w:rsidRPr="00785143" w:rsidRDefault="00065036" w:rsidP="00013A66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 w:rsidRPr="00785143">
              <w:rPr>
                <w:rFonts w:ascii="Calibri" w:hAnsi="Calibri" w:cs="Calibri"/>
                <w:bCs/>
                <w:sz w:val="18"/>
                <w:szCs w:val="18"/>
              </w:rPr>
              <w:t>2</w:t>
            </w:r>
          </w:p>
        </w:tc>
        <w:tc>
          <w:tcPr>
            <w:tcW w:w="4536" w:type="dxa"/>
            <w:shd w:val="clear" w:color="auto" w:fill="auto"/>
            <w:vAlign w:val="center"/>
          </w:tcPr>
          <w:p w:rsidR="00065036" w:rsidRPr="00E83C8B" w:rsidRDefault="00065036" w:rsidP="00013A66">
            <w:pPr>
              <w:rPr>
                <w:rFonts w:ascii="Calibri" w:hAnsi="Calibri"/>
                <w:color w:val="FF0000"/>
                <w:sz w:val="18"/>
                <w:szCs w:val="18"/>
              </w:rPr>
            </w:pPr>
            <w:r w:rsidRPr="00E83C8B">
              <w:rPr>
                <w:rFonts w:asciiTheme="minorHAnsi" w:hAnsiTheme="minorHAnsi"/>
                <w:sz w:val="18"/>
                <w:szCs w:val="18"/>
              </w:rPr>
              <w:t>CEM AVELINO BISCARO/SALTO VELOSO/9ª ADR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65036" w:rsidRPr="00785143" w:rsidRDefault="00065036" w:rsidP="00013A66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 w:rsidRPr="00785143">
              <w:rPr>
                <w:rFonts w:ascii="Calibri" w:hAnsi="Calibri" w:cs="Calibri"/>
                <w:bCs/>
                <w:sz w:val="18"/>
                <w:szCs w:val="18"/>
              </w:rPr>
              <w:t>2</w:t>
            </w:r>
          </w:p>
        </w:tc>
        <w:tc>
          <w:tcPr>
            <w:tcW w:w="4395" w:type="dxa"/>
            <w:shd w:val="clear" w:color="auto" w:fill="auto"/>
            <w:vAlign w:val="center"/>
          </w:tcPr>
          <w:p w:rsidR="00065036" w:rsidRPr="00836D83" w:rsidRDefault="00065036" w:rsidP="00013A66">
            <w:pPr>
              <w:rPr>
                <w:rFonts w:ascii="Calibri" w:hAnsi="Calibri"/>
                <w:color w:val="FF0000"/>
                <w:sz w:val="18"/>
                <w:szCs w:val="18"/>
              </w:rPr>
            </w:pPr>
            <w:r w:rsidRPr="006070CB">
              <w:rPr>
                <w:rFonts w:ascii="Calibri" w:hAnsi="Calibri" w:cs="Tahoma"/>
                <w:sz w:val="18"/>
                <w:szCs w:val="18"/>
              </w:rPr>
              <w:t>EEB</w:t>
            </w:r>
            <w:r>
              <w:rPr>
                <w:rFonts w:ascii="Calibri" w:hAnsi="Calibri" w:cs="Tahoma"/>
                <w:sz w:val="18"/>
                <w:szCs w:val="18"/>
              </w:rPr>
              <w:t>M</w:t>
            </w:r>
            <w:r w:rsidRPr="006070CB">
              <w:rPr>
                <w:rFonts w:ascii="Calibri" w:hAnsi="Calibri" w:cs="Tahoma"/>
                <w:sz w:val="18"/>
                <w:szCs w:val="18"/>
              </w:rPr>
              <w:t xml:space="preserve"> W</w:t>
            </w:r>
            <w:r>
              <w:rPr>
                <w:rFonts w:ascii="Calibri" w:hAnsi="Calibri" w:cs="Tahoma"/>
                <w:sz w:val="18"/>
                <w:szCs w:val="18"/>
              </w:rPr>
              <w:t>A</w:t>
            </w:r>
            <w:r w:rsidRPr="006070CB">
              <w:rPr>
                <w:rFonts w:ascii="Calibri" w:hAnsi="Calibri" w:cs="Tahoma"/>
                <w:sz w:val="18"/>
                <w:szCs w:val="18"/>
              </w:rPr>
              <w:t>LDEMAR KLEINUBING</w:t>
            </w:r>
            <w:r w:rsidRPr="006070CB">
              <w:rPr>
                <w:rFonts w:ascii="Calibri" w:hAnsi="Calibri"/>
                <w:sz w:val="18"/>
                <w:szCs w:val="18"/>
              </w:rPr>
              <w:t>/</w:t>
            </w:r>
            <w:r w:rsidRPr="006070CB">
              <w:rPr>
                <w:rFonts w:ascii="Calibri" w:hAnsi="Calibri" w:cs="Tahoma"/>
                <w:sz w:val="18"/>
                <w:szCs w:val="18"/>
              </w:rPr>
              <w:t xml:space="preserve"> VIDEIRA/</w:t>
            </w:r>
            <w:r w:rsidRPr="006070CB">
              <w:rPr>
                <w:rFonts w:ascii="Calibri" w:hAnsi="Calibri" w:cs="Cambria"/>
                <w:sz w:val="18"/>
                <w:szCs w:val="18"/>
              </w:rPr>
              <w:t>9ªADR</w:t>
            </w:r>
          </w:p>
        </w:tc>
      </w:tr>
      <w:tr w:rsidR="00065036" w:rsidRPr="00785143" w:rsidTr="000D6D1A">
        <w:trPr>
          <w:trHeight w:val="70"/>
        </w:trPr>
        <w:tc>
          <w:tcPr>
            <w:tcW w:w="495" w:type="dxa"/>
            <w:shd w:val="clear" w:color="auto" w:fill="auto"/>
            <w:vAlign w:val="center"/>
          </w:tcPr>
          <w:p w:rsidR="00065036" w:rsidRPr="00785143" w:rsidRDefault="00065036" w:rsidP="00013A66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 w:rsidRPr="00785143">
              <w:rPr>
                <w:rFonts w:ascii="Calibri" w:hAnsi="Calibri" w:cs="Calibri"/>
                <w:bCs/>
                <w:sz w:val="18"/>
                <w:szCs w:val="18"/>
              </w:rPr>
              <w:t>3</w:t>
            </w:r>
          </w:p>
        </w:tc>
        <w:tc>
          <w:tcPr>
            <w:tcW w:w="4536" w:type="dxa"/>
            <w:shd w:val="clear" w:color="auto" w:fill="auto"/>
            <w:vAlign w:val="center"/>
          </w:tcPr>
          <w:p w:rsidR="00065036" w:rsidRPr="00E83C8B" w:rsidRDefault="00065036" w:rsidP="00BB26E8">
            <w:pPr>
              <w:rPr>
                <w:rFonts w:ascii="Calibri" w:hAnsi="Calibri"/>
                <w:color w:val="FF0000"/>
                <w:sz w:val="18"/>
                <w:szCs w:val="18"/>
              </w:rPr>
            </w:pPr>
            <w:r w:rsidRPr="00E83C8B">
              <w:rPr>
                <w:rFonts w:ascii="Calibri" w:hAnsi="Calibri"/>
                <w:sz w:val="18"/>
                <w:szCs w:val="18"/>
              </w:rPr>
              <w:t>EBM GLEIDIS RODRIGUES/TIMBÓ GRANDE/ U.A CAÇADOR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65036" w:rsidRPr="00785143" w:rsidRDefault="00065036" w:rsidP="00013A66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00785143">
              <w:rPr>
                <w:rFonts w:ascii="Calibri" w:hAnsi="Calibri" w:cs="Arial"/>
                <w:sz w:val="18"/>
                <w:szCs w:val="18"/>
              </w:rPr>
              <w:t>3</w:t>
            </w:r>
          </w:p>
        </w:tc>
        <w:tc>
          <w:tcPr>
            <w:tcW w:w="4395" w:type="dxa"/>
            <w:shd w:val="clear" w:color="auto" w:fill="auto"/>
            <w:vAlign w:val="center"/>
          </w:tcPr>
          <w:p w:rsidR="00065036" w:rsidRPr="000D6D1A" w:rsidRDefault="00065036" w:rsidP="000D6D1A">
            <w:pPr>
              <w:rPr>
                <w:rFonts w:ascii="Calibri" w:hAnsi="Calibri"/>
                <w:color w:val="FF0000"/>
                <w:sz w:val="18"/>
                <w:szCs w:val="18"/>
              </w:rPr>
            </w:pPr>
            <w:r w:rsidRPr="000D6D1A">
              <w:rPr>
                <w:rFonts w:ascii="Calibri" w:hAnsi="Calibri"/>
                <w:sz w:val="18"/>
                <w:szCs w:val="18"/>
              </w:rPr>
              <w:t>EEB DOM ORLANDO DOTTI/ CAÇADOR</w:t>
            </w:r>
            <w:r>
              <w:rPr>
                <w:rFonts w:ascii="Calibri" w:hAnsi="Calibri"/>
                <w:sz w:val="18"/>
                <w:szCs w:val="18"/>
              </w:rPr>
              <w:t>/</w:t>
            </w:r>
            <w:r w:rsidRPr="000D6D1A">
              <w:rPr>
                <w:rFonts w:ascii="Calibri" w:hAnsi="Calibri"/>
                <w:sz w:val="18"/>
                <w:szCs w:val="18"/>
              </w:rPr>
              <w:t>U.A. GERED</w:t>
            </w:r>
          </w:p>
        </w:tc>
      </w:tr>
    </w:tbl>
    <w:p w:rsidR="00103235" w:rsidRDefault="00103235" w:rsidP="00505577">
      <w:pPr>
        <w:rPr>
          <w:rFonts w:asciiTheme="minorHAnsi" w:hAnsiTheme="minorHAnsi"/>
          <w:b/>
          <w:color w:val="FF0000"/>
          <w:sz w:val="32"/>
          <w:u w:val="single"/>
        </w:rPr>
      </w:pPr>
    </w:p>
    <w:p w:rsidR="00A92D80" w:rsidRPr="00785143" w:rsidRDefault="00A92D80" w:rsidP="00A92D80">
      <w:pPr>
        <w:rPr>
          <w:rFonts w:ascii="Calibri" w:hAnsi="Calibri"/>
          <w:sz w:val="16"/>
          <w:szCs w:val="16"/>
        </w:rPr>
      </w:pPr>
    </w:p>
    <w:tbl>
      <w:tblPr>
        <w:tblW w:w="9993" w:type="dxa"/>
        <w:tblInd w:w="180" w:type="dxa"/>
        <w:tblBorders>
          <w:top w:val="single" w:sz="4" w:space="0" w:color="7F7F7F"/>
          <w:left w:val="single" w:sz="4" w:space="0" w:color="7F7F7F"/>
          <w:bottom w:val="single" w:sz="4" w:space="0" w:color="7F7F7F"/>
          <w:right w:val="single" w:sz="4" w:space="0" w:color="7F7F7F"/>
          <w:insideH w:val="single" w:sz="4" w:space="0" w:color="7F7F7F"/>
          <w:insideV w:val="single" w:sz="4" w:space="0" w:color="7F7F7F"/>
        </w:tblBorders>
        <w:tblLayout w:type="fixed"/>
        <w:tblLook w:val="04A0" w:firstRow="1" w:lastRow="0" w:firstColumn="1" w:lastColumn="0" w:noHBand="0" w:noVBand="1"/>
      </w:tblPr>
      <w:tblGrid>
        <w:gridCol w:w="2055"/>
        <w:gridCol w:w="7229"/>
        <w:gridCol w:w="709"/>
      </w:tblGrid>
      <w:tr w:rsidR="00A92D80" w:rsidRPr="00785143" w:rsidTr="000C5746">
        <w:tc>
          <w:tcPr>
            <w:tcW w:w="2055" w:type="dxa"/>
            <w:shd w:val="clear" w:color="auto" w:fill="auto"/>
            <w:vAlign w:val="center"/>
          </w:tcPr>
          <w:p w:rsidR="00A92D80" w:rsidRPr="00785143" w:rsidRDefault="00A92D80" w:rsidP="00013A66">
            <w:pPr>
              <w:jc w:val="center"/>
              <w:rPr>
                <w:rFonts w:ascii="Calibri" w:hAnsi="Calibri" w:cs="Calibri"/>
                <w:b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sz w:val="28"/>
                <w:szCs w:val="28"/>
              </w:rPr>
              <w:t>HANDEBOL</w:t>
            </w:r>
          </w:p>
        </w:tc>
        <w:tc>
          <w:tcPr>
            <w:tcW w:w="7229" w:type="dxa"/>
            <w:tcBorders>
              <w:right w:val="single" w:sz="4" w:space="0" w:color="auto"/>
            </w:tcBorders>
            <w:vAlign w:val="center"/>
          </w:tcPr>
          <w:p w:rsidR="00A92D80" w:rsidRDefault="00B84A2E" w:rsidP="000C5746">
            <w:pPr>
              <w:rPr>
                <w:rFonts w:ascii="Calibri" w:hAnsi="Calibri" w:cs="Arial"/>
                <w:sz w:val="18"/>
                <w:szCs w:val="18"/>
                <w:shd w:val="clear" w:color="auto" w:fill="FFFFFF"/>
              </w:rPr>
            </w:pPr>
            <w:r w:rsidRPr="00C64355">
              <w:rPr>
                <w:rFonts w:ascii="Calibri" w:hAnsi="Calibri" w:cs="Arial"/>
                <w:b/>
                <w:sz w:val="18"/>
                <w:szCs w:val="18"/>
                <w:shd w:val="clear" w:color="auto" w:fill="FFFFFF"/>
              </w:rPr>
              <w:t>Local:</w:t>
            </w:r>
            <w:r>
              <w:rPr>
                <w:rFonts w:ascii="Calibri" w:hAnsi="Calibri" w:cs="Arial"/>
                <w:sz w:val="18"/>
                <w:szCs w:val="18"/>
                <w:shd w:val="clear" w:color="auto" w:fill="FFFFFF"/>
              </w:rPr>
              <w:t xml:space="preserve"> </w:t>
            </w:r>
            <w:r w:rsidRPr="00B84A2E">
              <w:rPr>
                <w:rFonts w:ascii="Calibri" w:hAnsi="Calibri" w:cs="Arial"/>
                <w:sz w:val="18"/>
                <w:szCs w:val="18"/>
                <w:shd w:val="clear" w:color="auto" w:fill="FFFFFF"/>
              </w:rPr>
              <w:t>G</w:t>
            </w:r>
            <w:r>
              <w:rPr>
                <w:rFonts w:ascii="Calibri" w:hAnsi="Calibri" w:cs="Arial"/>
                <w:sz w:val="18"/>
                <w:szCs w:val="18"/>
                <w:shd w:val="clear" w:color="auto" w:fill="FFFFFF"/>
              </w:rPr>
              <w:t>inásio de Esportes – Bairro São Miguel</w:t>
            </w:r>
          </w:p>
          <w:p w:rsidR="00A92D80" w:rsidRPr="000C5746" w:rsidRDefault="00B84A2E" w:rsidP="000C5746">
            <w:pPr>
              <w:rPr>
                <w:rFonts w:ascii="Calibri" w:hAnsi="Calibri" w:cs="Arial"/>
                <w:sz w:val="18"/>
                <w:szCs w:val="18"/>
              </w:rPr>
            </w:pPr>
            <w:r w:rsidRPr="00C64355">
              <w:rPr>
                <w:rFonts w:ascii="Calibri" w:hAnsi="Calibri" w:cs="Arial"/>
                <w:b/>
                <w:sz w:val="18"/>
                <w:szCs w:val="18"/>
              </w:rPr>
              <w:t>Endereço</w:t>
            </w:r>
            <w:r>
              <w:rPr>
                <w:rFonts w:ascii="Calibri" w:hAnsi="Calibri" w:cs="Arial"/>
                <w:sz w:val="18"/>
                <w:szCs w:val="18"/>
              </w:rPr>
              <w:t xml:space="preserve">: Av. Michele </w:t>
            </w:r>
            <w:proofErr w:type="spellStart"/>
            <w:r>
              <w:rPr>
                <w:rFonts w:ascii="Calibri" w:hAnsi="Calibri" w:cs="Arial"/>
                <w:sz w:val="18"/>
                <w:szCs w:val="18"/>
              </w:rPr>
              <w:t>Simonetti</w:t>
            </w:r>
            <w:proofErr w:type="spellEnd"/>
            <w:r>
              <w:rPr>
                <w:rFonts w:ascii="Calibri" w:hAnsi="Calibri" w:cs="Arial"/>
                <w:sz w:val="18"/>
                <w:szCs w:val="18"/>
              </w:rPr>
              <w:t>/Rua Guido Brandi/Quadra 402/ Lote 0001-001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92D80" w:rsidRPr="00785143" w:rsidRDefault="00A92D80" w:rsidP="00013A66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20"/>
                <w:szCs w:val="20"/>
              </w:rPr>
            </w:pPr>
            <w:r w:rsidRPr="00EE3E6E">
              <w:rPr>
                <w:rFonts w:ascii="Calibri" w:hAnsi="Calibri" w:cs="Calibri"/>
                <w:noProof/>
                <w:sz w:val="20"/>
              </w:rPr>
              <w:drawing>
                <wp:inline distT="0" distB="0" distL="0" distR="0" wp14:anchorId="1D6A281C" wp14:editId="0C917777">
                  <wp:extent cx="342900" cy="370167"/>
                  <wp:effectExtent l="0" t="0" r="0" b="0"/>
                  <wp:docPr id="7" name="Imagem 7" descr="HANDEB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6" descr="HANDEBO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357132" cy="385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92D80" w:rsidRDefault="00A92D80" w:rsidP="00A92D80">
      <w:pPr>
        <w:rPr>
          <w:rFonts w:ascii="Calibri" w:hAnsi="Calibri"/>
          <w:sz w:val="20"/>
          <w:szCs w:val="20"/>
        </w:rPr>
      </w:pPr>
    </w:p>
    <w:tbl>
      <w:tblPr>
        <w:tblW w:w="9993" w:type="dxa"/>
        <w:tblInd w:w="175" w:type="dxa"/>
        <w:tblBorders>
          <w:top w:val="single" w:sz="4" w:space="0" w:color="7F7F7F"/>
          <w:left w:val="single" w:sz="4" w:space="0" w:color="7F7F7F"/>
          <w:bottom w:val="single" w:sz="4" w:space="0" w:color="7F7F7F"/>
          <w:right w:val="single" w:sz="4" w:space="0" w:color="7F7F7F"/>
          <w:insideH w:val="single" w:sz="4" w:space="0" w:color="7F7F7F"/>
          <w:insideV w:val="single" w:sz="4" w:space="0" w:color="7F7F7F"/>
        </w:tblBorders>
        <w:tblLayout w:type="fixed"/>
        <w:tblLook w:val="04A0" w:firstRow="1" w:lastRow="0" w:firstColumn="1" w:lastColumn="0" w:noHBand="0" w:noVBand="1"/>
      </w:tblPr>
      <w:tblGrid>
        <w:gridCol w:w="495"/>
        <w:gridCol w:w="4536"/>
        <w:gridCol w:w="567"/>
        <w:gridCol w:w="4395"/>
      </w:tblGrid>
      <w:tr w:rsidR="00A92D80" w:rsidRPr="00785143" w:rsidTr="00013A66">
        <w:tc>
          <w:tcPr>
            <w:tcW w:w="5031" w:type="dxa"/>
            <w:gridSpan w:val="2"/>
            <w:shd w:val="clear" w:color="auto" w:fill="D9D9D9"/>
            <w:vAlign w:val="center"/>
          </w:tcPr>
          <w:p w:rsidR="00A92D80" w:rsidRPr="00785143" w:rsidRDefault="00A92D80" w:rsidP="00013A66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785143">
              <w:rPr>
                <w:rFonts w:ascii="Calibri" w:hAnsi="Calibri" w:cs="Calibri"/>
                <w:b/>
                <w:bCs/>
                <w:sz w:val="20"/>
                <w:szCs w:val="20"/>
              </w:rPr>
              <w:t>FEMININO</w:t>
            </w:r>
          </w:p>
        </w:tc>
        <w:tc>
          <w:tcPr>
            <w:tcW w:w="4962" w:type="dxa"/>
            <w:gridSpan w:val="2"/>
            <w:shd w:val="clear" w:color="auto" w:fill="D9D9D9"/>
            <w:vAlign w:val="center"/>
          </w:tcPr>
          <w:p w:rsidR="00A92D80" w:rsidRPr="00785143" w:rsidRDefault="00A92D80" w:rsidP="00013A66">
            <w:pPr>
              <w:tabs>
                <w:tab w:val="left" w:pos="0"/>
              </w:tabs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785143">
              <w:rPr>
                <w:rFonts w:ascii="Calibri" w:hAnsi="Calibri" w:cs="Calibri"/>
                <w:b/>
                <w:bCs/>
                <w:sz w:val="20"/>
                <w:szCs w:val="20"/>
              </w:rPr>
              <w:t>MASCULINO</w:t>
            </w:r>
          </w:p>
        </w:tc>
      </w:tr>
      <w:tr w:rsidR="00A92D80" w:rsidRPr="00785143" w:rsidTr="00013A66">
        <w:tc>
          <w:tcPr>
            <w:tcW w:w="495" w:type="dxa"/>
            <w:shd w:val="clear" w:color="auto" w:fill="auto"/>
            <w:vAlign w:val="center"/>
          </w:tcPr>
          <w:p w:rsidR="00A92D80" w:rsidRPr="00785143" w:rsidRDefault="00A92D80" w:rsidP="00013A66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 w:rsidRPr="00785143">
              <w:rPr>
                <w:rFonts w:ascii="Calibri" w:hAnsi="Calibri" w:cs="Calibri"/>
                <w:bCs/>
                <w:sz w:val="18"/>
                <w:szCs w:val="18"/>
              </w:rPr>
              <w:t>1</w:t>
            </w:r>
          </w:p>
        </w:tc>
        <w:tc>
          <w:tcPr>
            <w:tcW w:w="4536" w:type="dxa"/>
            <w:shd w:val="clear" w:color="auto" w:fill="auto"/>
            <w:vAlign w:val="center"/>
          </w:tcPr>
          <w:p w:rsidR="00A92D80" w:rsidRPr="00E83C8B" w:rsidRDefault="00065036" w:rsidP="00A92D80">
            <w:pPr>
              <w:rPr>
                <w:rFonts w:ascii="Calibri" w:hAnsi="Calibri"/>
                <w:sz w:val="18"/>
                <w:szCs w:val="18"/>
              </w:rPr>
            </w:pPr>
            <w:r w:rsidRPr="00E83C8B">
              <w:rPr>
                <w:rFonts w:ascii="Calibri" w:hAnsi="Calibri"/>
                <w:sz w:val="18"/>
                <w:szCs w:val="18"/>
              </w:rPr>
              <w:t>CAIC/CAMPOS NOVOS/8ªADR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2D80" w:rsidRPr="00785143" w:rsidRDefault="00A92D80" w:rsidP="00013A66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 w:rsidRPr="00785143">
              <w:rPr>
                <w:rFonts w:ascii="Calibri" w:hAnsi="Calibri" w:cs="Calibri"/>
                <w:bCs/>
                <w:sz w:val="18"/>
                <w:szCs w:val="18"/>
              </w:rPr>
              <w:t>1</w:t>
            </w:r>
          </w:p>
        </w:tc>
        <w:tc>
          <w:tcPr>
            <w:tcW w:w="4395" w:type="dxa"/>
            <w:shd w:val="clear" w:color="auto" w:fill="auto"/>
            <w:vAlign w:val="center"/>
          </w:tcPr>
          <w:p w:rsidR="00A92D80" w:rsidRPr="00E83C8B" w:rsidRDefault="00065036" w:rsidP="00013A66">
            <w:pPr>
              <w:rPr>
                <w:rFonts w:ascii="Calibri" w:hAnsi="Calibri"/>
                <w:color w:val="FF0000"/>
                <w:sz w:val="18"/>
                <w:szCs w:val="18"/>
              </w:rPr>
            </w:pPr>
            <w:r w:rsidRPr="00E83C8B">
              <w:rPr>
                <w:rFonts w:ascii="Calibri" w:hAnsi="Calibri" w:cs="Arial"/>
                <w:sz w:val="18"/>
                <w:szCs w:val="18"/>
              </w:rPr>
              <w:t>C.E POTENCIAL/CAMPOS NOVOS/8ªADR</w:t>
            </w:r>
          </w:p>
        </w:tc>
      </w:tr>
      <w:tr w:rsidR="00A92D80" w:rsidRPr="00785143" w:rsidTr="00013A66">
        <w:tc>
          <w:tcPr>
            <w:tcW w:w="495" w:type="dxa"/>
            <w:shd w:val="clear" w:color="auto" w:fill="auto"/>
            <w:vAlign w:val="center"/>
          </w:tcPr>
          <w:p w:rsidR="00A92D80" w:rsidRPr="004E75DD" w:rsidRDefault="00A92D80" w:rsidP="00013A66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 w:rsidRPr="004E75DD">
              <w:rPr>
                <w:rFonts w:ascii="Calibri" w:hAnsi="Calibri" w:cs="Calibri"/>
                <w:bCs/>
                <w:sz w:val="18"/>
                <w:szCs w:val="18"/>
              </w:rPr>
              <w:t>2</w:t>
            </w:r>
          </w:p>
        </w:tc>
        <w:tc>
          <w:tcPr>
            <w:tcW w:w="4536" w:type="dxa"/>
            <w:shd w:val="clear" w:color="auto" w:fill="auto"/>
            <w:vAlign w:val="center"/>
          </w:tcPr>
          <w:p w:rsidR="00A92D80" w:rsidRPr="00E83C8B" w:rsidRDefault="00065036" w:rsidP="004E75DD">
            <w:pPr>
              <w:rPr>
                <w:rFonts w:ascii="Calibri" w:hAnsi="Calibri"/>
                <w:sz w:val="18"/>
                <w:szCs w:val="18"/>
              </w:rPr>
            </w:pPr>
            <w:r w:rsidRPr="00E83C8B">
              <w:rPr>
                <w:rFonts w:asciiTheme="minorHAnsi" w:hAnsiTheme="minorHAnsi"/>
                <w:sz w:val="18"/>
                <w:szCs w:val="18"/>
              </w:rPr>
              <w:t>COLEGIO SUPERAÇÃO/VIDEIRA/9ª ADR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2D80" w:rsidRPr="00785143" w:rsidRDefault="00A92D80" w:rsidP="00013A66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 w:rsidRPr="00785143">
              <w:rPr>
                <w:rFonts w:ascii="Calibri" w:hAnsi="Calibri" w:cs="Calibri"/>
                <w:bCs/>
                <w:sz w:val="18"/>
                <w:szCs w:val="18"/>
              </w:rPr>
              <w:t>2</w:t>
            </w:r>
          </w:p>
        </w:tc>
        <w:tc>
          <w:tcPr>
            <w:tcW w:w="4395" w:type="dxa"/>
            <w:shd w:val="clear" w:color="auto" w:fill="auto"/>
            <w:vAlign w:val="center"/>
          </w:tcPr>
          <w:p w:rsidR="00A92D80" w:rsidRPr="00E83C8B" w:rsidRDefault="00CA2208" w:rsidP="00013A66">
            <w:pPr>
              <w:rPr>
                <w:rFonts w:ascii="Calibri" w:hAnsi="Calibri"/>
                <w:color w:val="FF0000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ESCOLA GENNIUS</w:t>
            </w:r>
            <w:r w:rsidR="00065036" w:rsidRPr="00E83C8B">
              <w:rPr>
                <w:rFonts w:asciiTheme="minorHAnsi" w:hAnsiTheme="minorHAnsi"/>
                <w:sz w:val="18"/>
                <w:szCs w:val="18"/>
              </w:rPr>
              <w:t>/VIDEIRA/9</w:t>
            </w:r>
            <w:r>
              <w:rPr>
                <w:rFonts w:asciiTheme="minorHAnsi" w:hAnsiTheme="minorHAnsi"/>
                <w:sz w:val="18"/>
                <w:szCs w:val="18"/>
              </w:rPr>
              <w:t>ª</w:t>
            </w:r>
            <w:r w:rsidR="00065036" w:rsidRPr="00E83C8B">
              <w:rPr>
                <w:rFonts w:asciiTheme="minorHAnsi" w:hAnsiTheme="minorHAnsi"/>
                <w:sz w:val="18"/>
                <w:szCs w:val="18"/>
              </w:rPr>
              <w:t>ADR</w:t>
            </w:r>
          </w:p>
        </w:tc>
      </w:tr>
      <w:tr w:rsidR="00A92D80" w:rsidRPr="00785143" w:rsidTr="00013A66">
        <w:tc>
          <w:tcPr>
            <w:tcW w:w="495" w:type="dxa"/>
            <w:shd w:val="clear" w:color="auto" w:fill="auto"/>
            <w:vAlign w:val="center"/>
          </w:tcPr>
          <w:p w:rsidR="00A92D80" w:rsidRPr="00785143" w:rsidRDefault="00A92D80" w:rsidP="00013A66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 w:rsidRPr="00785143">
              <w:rPr>
                <w:rFonts w:ascii="Calibri" w:hAnsi="Calibri" w:cs="Calibri"/>
                <w:bCs/>
                <w:sz w:val="18"/>
                <w:szCs w:val="18"/>
              </w:rPr>
              <w:t>3</w:t>
            </w:r>
          </w:p>
        </w:tc>
        <w:tc>
          <w:tcPr>
            <w:tcW w:w="4536" w:type="dxa"/>
            <w:shd w:val="clear" w:color="auto" w:fill="auto"/>
            <w:vAlign w:val="center"/>
          </w:tcPr>
          <w:p w:rsidR="00A92D80" w:rsidRPr="00E83C8B" w:rsidRDefault="00CC3005" w:rsidP="00CC3005">
            <w:pPr>
              <w:rPr>
                <w:rFonts w:ascii="Calibri" w:hAnsi="Calibri"/>
                <w:color w:val="FF0000"/>
                <w:sz w:val="18"/>
                <w:szCs w:val="18"/>
              </w:rPr>
            </w:pPr>
            <w:r w:rsidRPr="00E83C8B">
              <w:rPr>
                <w:rFonts w:ascii="Calibri" w:hAnsi="Calibri" w:cs="Calibri"/>
                <w:sz w:val="18"/>
                <w:szCs w:val="18"/>
              </w:rPr>
              <w:t>C. APLICAÇÃO DA UNIARP</w:t>
            </w:r>
            <w:r w:rsidR="000D6D1A" w:rsidRPr="00E83C8B">
              <w:rPr>
                <w:rFonts w:ascii="Calibri" w:hAnsi="Calibri" w:cs="Calibri"/>
                <w:sz w:val="18"/>
                <w:szCs w:val="18"/>
              </w:rPr>
              <w:t>/CAÇADOR</w:t>
            </w:r>
            <w:r w:rsidRPr="00E83C8B"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r w:rsidR="002042B5" w:rsidRPr="00E83C8B">
              <w:rPr>
                <w:rFonts w:ascii="Calibri" w:hAnsi="Calibri" w:cs="Calibri"/>
                <w:sz w:val="18"/>
                <w:szCs w:val="18"/>
              </w:rPr>
              <w:t>/</w:t>
            </w:r>
            <w:r w:rsidRPr="00E83C8B">
              <w:rPr>
                <w:rFonts w:ascii="Calibri" w:hAnsi="Calibri" w:cs="Calibri"/>
                <w:sz w:val="18"/>
                <w:szCs w:val="18"/>
              </w:rPr>
              <w:t>U.A.GERED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92D80" w:rsidRPr="00785143" w:rsidRDefault="00A92D80" w:rsidP="00013A66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00785143">
              <w:rPr>
                <w:rFonts w:ascii="Calibri" w:hAnsi="Calibri" w:cs="Arial"/>
                <w:sz w:val="18"/>
                <w:szCs w:val="18"/>
              </w:rPr>
              <w:t>3</w:t>
            </w:r>
          </w:p>
        </w:tc>
        <w:tc>
          <w:tcPr>
            <w:tcW w:w="4395" w:type="dxa"/>
            <w:shd w:val="clear" w:color="auto" w:fill="auto"/>
            <w:vAlign w:val="center"/>
          </w:tcPr>
          <w:p w:rsidR="00A92D80" w:rsidRPr="00E83C8B" w:rsidRDefault="004C4D13" w:rsidP="00CC3005">
            <w:pPr>
              <w:rPr>
                <w:rFonts w:ascii="Calibri" w:hAnsi="Calibri"/>
                <w:color w:val="FF0000"/>
                <w:sz w:val="18"/>
                <w:szCs w:val="18"/>
              </w:rPr>
            </w:pPr>
            <w:r w:rsidRPr="00E83C8B">
              <w:rPr>
                <w:rFonts w:ascii="Calibri" w:hAnsi="Calibri" w:cs="Calibri"/>
                <w:sz w:val="18"/>
                <w:szCs w:val="18"/>
              </w:rPr>
              <w:t>COL.</w:t>
            </w:r>
            <w:r w:rsidR="000D6D1A" w:rsidRPr="00E83C8B">
              <w:rPr>
                <w:rFonts w:ascii="Calibri" w:hAnsi="Calibri" w:cs="Calibri"/>
                <w:sz w:val="18"/>
                <w:szCs w:val="18"/>
              </w:rPr>
              <w:t xml:space="preserve"> BOM JESUS AURORA/CAÇADOR</w:t>
            </w:r>
            <w:r w:rsidR="002042B5" w:rsidRPr="00E83C8B">
              <w:rPr>
                <w:rFonts w:ascii="Calibri" w:hAnsi="Calibri" w:cs="Calibri"/>
                <w:sz w:val="18"/>
                <w:szCs w:val="18"/>
              </w:rPr>
              <w:t>/</w:t>
            </w:r>
            <w:r w:rsidR="00CC3005" w:rsidRPr="00E83C8B">
              <w:rPr>
                <w:rFonts w:ascii="Calibri" w:hAnsi="Calibri" w:cs="Calibri"/>
                <w:sz w:val="18"/>
                <w:szCs w:val="18"/>
              </w:rPr>
              <w:t xml:space="preserve"> U.A.GERED</w:t>
            </w:r>
          </w:p>
        </w:tc>
      </w:tr>
    </w:tbl>
    <w:p w:rsidR="00A92D80" w:rsidRDefault="00A92D80" w:rsidP="00A92D80">
      <w:pPr>
        <w:rPr>
          <w:rFonts w:asciiTheme="minorHAnsi" w:hAnsiTheme="minorHAnsi"/>
          <w:b/>
          <w:color w:val="FF0000"/>
          <w:sz w:val="32"/>
          <w:u w:val="single"/>
        </w:rPr>
      </w:pPr>
    </w:p>
    <w:p w:rsidR="009B4409" w:rsidRPr="00785143" w:rsidRDefault="009B4409" w:rsidP="009B4409">
      <w:pPr>
        <w:rPr>
          <w:rFonts w:ascii="Calibri" w:hAnsi="Calibri"/>
          <w:sz w:val="16"/>
          <w:szCs w:val="16"/>
        </w:rPr>
      </w:pPr>
    </w:p>
    <w:tbl>
      <w:tblPr>
        <w:tblW w:w="9993" w:type="dxa"/>
        <w:tblInd w:w="180" w:type="dxa"/>
        <w:tblBorders>
          <w:top w:val="single" w:sz="4" w:space="0" w:color="7F7F7F"/>
          <w:left w:val="single" w:sz="4" w:space="0" w:color="7F7F7F"/>
          <w:bottom w:val="single" w:sz="4" w:space="0" w:color="7F7F7F"/>
          <w:right w:val="single" w:sz="4" w:space="0" w:color="7F7F7F"/>
          <w:insideH w:val="single" w:sz="4" w:space="0" w:color="7F7F7F"/>
          <w:insideV w:val="single" w:sz="4" w:space="0" w:color="7F7F7F"/>
        </w:tblBorders>
        <w:tblLayout w:type="fixed"/>
        <w:tblLook w:val="04A0" w:firstRow="1" w:lastRow="0" w:firstColumn="1" w:lastColumn="0" w:noHBand="0" w:noVBand="1"/>
      </w:tblPr>
      <w:tblGrid>
        <w:gridCol w:w="2055"/>
        <w:gridCol w:w="7229"/>
        <w:gridCol w:w="709"/>
      </w:tblGrid>
      <w:tr w:rsidR="009B4409" w:rsidRPr="00785143" w:rsidTr="009B4409">
        <w:tc>
          <w:tcPr>
            <w:tcW w:w="2055" w:type="dxa"/>
            <w:shd w:val="clear" w:color="auto" w:fill="auto"/>
            <w:vAlign w:val="center"/>
          </w:tcPr>
          <w:p w:rsidR="009B4409" w:rsidRPr="00785143" w:rsidRDefault="009B4409" w:rsidP="00013A66">
            <w:pPr>
              <w:jc w:val="center"/>
              <w:rPr>
                <w:rFonts w:ascii="Calibri" w:hAnsi="Calibri" w:cs="Calibri"/>
                <w:b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sz w:val="28"/>
                <w:szCs w:val="28"/>
              </w:rPr>
              <w:t>VOLEIBOL</w:t>
            </w:r>
          </w:p>
        </w:tc>
        <w:tc>
          <w:tcPr>
            <w:tcW w:w="7229" w:type="dxa"/>
            <w:tcBorders>
              <w:right w:val="single" w:sz="4" w:space="0" w:color="auto"/>
            </w:tcBorders>
            <w:vAlign w:val="center"/>
          </w:tcPr>
          <w:p w:rsidR="00C64355" w:rsidRDefault="009B4409" w:rsidP="00C64355">
            <w:pPr>
              <w:rPr>
                <w:rFonts w:ascii="Calibri" w:hAnsi="Calibri" w:cs="Arial"/>
                <w:sz w:val="18"/>
                <w:szCs w:val="18"/>
                <w:shd w:val="clear" w:color="auto" w:fill="FFFFFF"/>
              </w:rPr>
            </w:pPr>
            <w:r w:rsidRPr="00785143">
              <w:rPr>
                <w:rFonts w:ascii="Calibri" w:hAnsi="Calibri" w:cs="Arial"/>
                <w:sz w:val="16"/>
                <w:szCs w:val="16"/>
                <w:shd w:val="clear" w:color="auto" w:fill="FFFFFF"/>
              </w:rPr>
              <w:t xml:space="preserve"> </w:t>
            </w:r>
            <w:r w:rsidR="00C64355" w:rsidRPr="00C64355">
              <w:rPr>
                <w:rFonts w:ascii="Calibri" w:hAnsi="Calibri" w:cs="Arial"/>
                <w:b/>
                <w:sz w:val="18"/>
                <w:szCs w:val="18"/>
                <w:shd w:val="clear" w:color="auto" w:fill="FFFFFF"/>
              </w:rPr>
              <w:t>Local:</w:t>
            </w:r>
            <w:r w:rsidR="00C64355">
              <w:rPr>
                <w:rFonts w:ascii="Calibri" w:hAnsi="Calibri" w:cs="Arial"/>
                <w:sz w:val="18"/>
                <w:szCs w:val="18"/>
                <w:shd w:val="clear" w:color="auto" w:fill="FFFFFF"/>
              </w:rPr>
              <w:t xml:space="preserve"> </w:t>
            </w:r>
            <w:r w:rsidR="00C64355" w:rsidRPr="00B84A2E">
              <w:rPr>
                <w:rFonts w:ascii="Calibri" w:hAnsi="Calibri" w:cs="Arial"/>
                <w:sz w:val="18"/>
                <w:szCs w:val="18"/>
                <w:shd w:val="clear" w:color="auto" w:fill="FFFFFF"/>
              </w:rPr>
              <w:t>G</w:t>
            </w:r>
            <w:r w:rsidR="00C64355">
              <w:rPr>
                <w:rFonts w:ascii="Calibri" w:hAnsi="Calibri" w:cs="Arial"/>
                <w:sz w:val="18"/>
                <w:szCs w:val="18"/>
                <w:shd w:val="clear" w:color="auto" w:fill="FFFFFF"/>
              </w:rPr>
              <w:t xml:space="preserve">inásio de Esportes José </w:t>
            </w:r>
            <w:proofErr w:type="spellStart"/>
            <w:r w:rsidR="00C64355">
              <w:rPr>
                <w:rFonts w:ascii="Calibri" w:hAnsi="Calibri" w:cs="Arial"/>
                <w:sz w:val="18"/>
                <w:szCs w:val="18"/>
                <w:shd w:val="clear" w:color="auto" w:fill="FFFFFF"/>
              </w:rPr>
              <w:t>Vanz</w:t>
            </w:r>
            <w:proofErr w:type="spellEnd"/>
            <w:r w:rsidR="00C64355">
              <w:rPr>
                <w:rFonts w:ascii="Calibri" w:hAnsi="Calibri" w:cs="Arial"/>
                <w:sz w:val="18"/>
                <w:szCs w:val="18"/>
                <w:shd w:val="clear" w:color="auto" w:fill="FFFFFF"/>
              </w:rPr>
              <w:t xml:space="preserve"> – Bairro Santo </w:t>
            </w:r>
            <w:r w:rsidR="00B419B2">
              <w:rPr>
                <w:rFonts w:ascii="Calibri" w:hAnsi="Calibri" w:cs="Arial"/>
                <w:sz w:val="18"/>
                <w:szCs w:val="18"/>
                <w:shd w:val="clear" w:color="auto" w:fill="FFFFFF"/>
              </w:rPr>
              <w:t>Antônio</w:t>
            </w:r>
          </w:p>
          <w:p w:rsidR="009B4409" w:rsidRPr="00785143" w:rsidRDefault="00C64355" w:rsidP="00C64355">
            <w:pPr>
              <w:jc w:val="both"/>
              <w:rPr>
                <w:rFonts w:ascii="Calibri" w:hAnsi="Calibri" w:cs="Arial"/>
                <w:sz w:val="16"/>
                <w:szCs w:val="16"/>
              </w:rPr>
            </w:pPr>
            <w:r w:rsidRPr="00C64355">
              <w:rPr>
                <w:rFonts w:ascii="Calibri" w:hAnsi="Calibri" w:cs="Arial"/>
                <w:b/>
                <w:sz w:val="18"/>
                <w:szCs w:val="18"/>
              </w:rPr>
              <w:t>Endereço</w:t>
            </w:r>
            <w:r>
              <w:rPr>
                <w:rFonts w:ascii="Calibri" w:hAnsi="Calibri" w:cs="Arial"/>
                <w:sz w:val="18"/>
                <w:szCs w:val="18"/>
              </w:rPr>
              <w:t>: Rua Presidente Costa e Silva/Quadra 124/ Lote 0001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B4409" w:rsidRPr="00785143" w:rsidRDefault="009B4409" w:rsidP="00013A66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20"/>
                <w:szCs w:val="20"/>
              </w:rPr>
            </w:pPr>
            <w:r w:rsidRPr="000A100C">
              <w:rPr>
                <w:rFonts w:asciiTheme="minorHAnsi" w:hAnsiTheme="minorHAnsi" w:cs="Tahoma"/>
                <w:noProof/>
              </w:rPr>
              <w:drawing>
                <wp:inline distT="0" distB="0" distL="0" distR="0" wp14:anchorId="0FFD8647" wp14:editId="0C151947">
                  <wp:extent cx="445238" cy="285750"/>
                  <wp:effectExtent l="0" t="0" r="0" b="0"/>
                  <wp:docPr id="37" name="Imagem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6790" cy="2867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B4409" w:rsidRDefault="009B4409" w:rsidP="009B4409">
      <w:pPr>
        <w:rPr>
          <w:rFonts w:ascii="Calibri" w:hAnsi="Calibri"/>
          <w:sz w:val="20"/>
          <w:szCs w:val="20"/>
        </w:rPr>
      </w:pPr>
    </w:p>
    <w:tbl>
      <w:tblPr>
        <w:tblW w:w="9993" w:type="dxa"/>
        <w:tblInd w:w="175" w:type="dxa"/>
        <w:tblBorders>
          <w:top w:val="single" w:sz="4" w:space="0" w:color="7F7F7F"/>
          <w:left w:val="single" w:sz="4" w:space="0" w:color="7F7F7F"/>
          <w:bottom w:val="single" w:sz="4" w:space="0" w:color="7F7F7F"/>
          <w:right w:val="single" w:sz="4" w:space="0" w:color="7F7F7F"/>
          <w:insideH w:val="single" w:sz="4" w:space="0" w:color="7F7F7F"/>
          <w:insideV w:val="single" w:sz="4" w:space="0" w:color="7F7F7F"/>
        </w:tblBorders>
        <w:tblLayout w:type="fixed"/>
        <w:tblLook w:val="04A0" w:firstRow="1" w:lastRow="0" w:firstColumn="1" w:lastColumn="0" w:noHBand="0" w:noVBand="1"/>
      </w:tblPr>
      <w:tblGrid>
        <w:gridCol w:w="495"/>
        <w:gridCol w:w="4536"/>
        <w:gridCol w:w="567"/>
        <w:gridCol w:w="4395"/>
      </w:tblGrid>
      <w:tr w:rsidR="009B4409" w:rsidRPr="00785143" w:rsidTr="00013A66">
        <w:tc>
          <w:tcPr>
            <w:tcW w:w="5031" w:type="dxa"/>
            <w:gridSpan w:val="2"/>
            <w:shd w:val="clear" w:color="auto" w:fill="D9D9D9"/>
            <w:vAlign w:val="center"/>
          </w:tcPr>
          <w:p w:rsidR="009B4409" w:rsidRPr="00785143" w:rsidRDefault="009B4409" w:rsidP="00013A66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785143">
              <w:rPr>
                <w:rFonts w:ascii="Calibri" w:hAnsi="Calibri" w:cs="Calibri"/>
                <w:b/>
                <w:bCs/>
                <w:sz w:val="20"/>
                <w:szCs w:val="20"/>
              </w:rPr>
              <w:t>FEMININO</w:t>
            </w:r>
          </w:p>
        </w:tc>
        <w:tc>
          <w:tcPr>
            <w:tcW w:w="4962" w:type="dxa"/>
            <w:gridSpan w:val="2"/>
            <w:shd w:val="clear" w:color="auto" w:fill="D9D9D9"/>
            <w:vAlign w:val="center"/>
          </w:tcPr>
          <w:p w:rsidR="009B4409" w:rsidRPr="00785143" w:rsidRDefault="009B4409" w:rsidP="00013A66">
            <w:pPr>
              <w:tabs>
                <w:tab w:val="left" w:pos="0"/>
              </w:tabs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785143">
              <w:rPr>
                <w:rFonts w:ascii="Calibri" w:hAnsi="Calibri" w:cs="Calibri"/>
                <w:b/>
                <w:bCs/>
                <w:sz w:val="20"/>
                <w:szCs w:val="20"/>
              </w:rPr>
              <w:t>MASCULINO</w:t>
            </w:r>
          </w:p>
        </w:tc>
      </w:tr>
      <w:tr w:rsidR="009B4409" w:rsidRPr="00785143" w:rsidTr="00013A66">
        <w:tc>
          <w:tcPr>
            <w:tcW w:w="495" w:type="dxa"/>
            <w:shd w:val="clear" w:color="auto" w:fill="auto"/>
            <w:vAlign w:val="center"/>
          </w:tcPr>
          <w:p w:rsidR="009B4409" w:rsidRPr="00785143" w:rsidRDefault="009B4409" w:rsidP="00013A66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 w:rsidRPr="00785143">
              <w:rPr>
                <w:rFonts w:ascii="Calibri" w:hAnsi="Calibri" w:cs="Calibri"/>
                <w:bCs/>
                <w:sz w:val="18"/>
                <w:szCs w:val="18"/>
              </w:rPr>
              <w:t>1</w:t>
            </w:r>
          </w:p>
        </w:tc>
        <w:tc>
          <w:tcPr>
            <w:tcW w:w="4536" w:type="dxa"/>
            <w:shd w:val="clear" w:color="auto" w:fill="auto"/>
            <w:vAlign w:val="center"/>
          </w:tcPr>
          <w:p w:rsidR="009B4409" w:rsidRPr="00E83C8B" w:rsidRDefault="00065036" w:rsidP="00FB0EAA">
            <w:pPr>
              <w:rPr>
                <w:rFonts w:ascii="Calibri" w:hAnsi="Calibri"/>
                <w:sz w:val="18"/>
                <w:szCs w:val="18"/>
              </w:rPr>
            </w:pPr>
            <w:r w:rsidRPr="00E83C8B">
              <w:rPr>
                <w:rFonts w:asciiTheme="minorHAnsi" w:hAnsiTheme="minorHAnsi"/>
                <w:sz w:val="18"/>
                <w:szCs w:val="18"/>
              </w:rPr>
              <w:t>N.M RAFAELA SUPPI/CELSO RAMOS/8ªADR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9B4409" w:rsidRPr="00785143" w:rsidRDefault="009B4409" w:rsidP="00013A66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 w:rsidRPr="00785143">
              <w:rPr>
                <w:rFonts w:ascii="Calibri" w:hAnsi="Calibri" w:cs="Calibri"/>
                <w:bCs/>
                <w:sz w:val="18"/>
                <w:szCs w:val="18"/>
              </w:rPr>
              <w:t>1</w:t>
            </w:r>
          </w:p>
        </w:tc>
        <w:tc>
          <w:tcPr>
            <w:tcW w:w="4395" w:type="dxa"/>
            <w:shd w:val="clear" w:color="auto" w:fill="auto"/>
            <w:vAlign w:val="center"/>
          </w:tcPr>
          <w:p w:rsidR="009B4409" w:rsidRPr="00E83C8B" w:rsidRDefault="00065036" w:rsidP="00FB0EAA">
            <w:pPr>
              <w:rPr>
                <w:rFonts w:ascii="Calibri" w:hAnsi="Calibri"/>
                <w:color w:val="FF0000"/>
                <w:sz w:val="18"/>
                <w:szCs w:val="18"/>
              </w:rPr>
            </w:pPr>
            <w:r w:rsidRPr="00E83C8B">
              <w:rPr>
                <w:rFonts w:asciiTheme="minorHAnsi" w:hAnsiTheme="minorHAnsi"/>
                <w:sz w:val="18"/>
                <w:szCs w:val="18"/>
              </w:rPr>
              <w:t>EM ANDRÉ REBOUÇAS</w:t>
            </w:r>
            <w:r w:rsidRPr="00E83C8B">
              <w:rPr>
                <w:rFonts w:ascii="Calibri" w:hAnsi="Calibri" w:cs="Arial"/>
                <w:sz w:val="18"/>
                <w:szCs w:val="18"/>
              </w:rPr>
              <w:t>/CAMPOS NOVOS/8ªADR</w:t>
            </w:r>
          </w:p>
        </w:tc>
      </w:tr>
      <w:tr w:rsidR="009B4409" w:rsidRPr="00785143" w:rsidTr="00013A66">
        <w:tc>
          <w:tcPr>
            <w:tcW w:w="495" w:type="dxa"/>
            <w:shd w:val="clear" w:color="auto" w:fill="auto"/>
            <w:vAlign w:val="center"/>
          </w:tcPr>
          <w:p w:rsidR="009B4409" w:rsidRPr="00785143" w:rsidRDefault="009B4409" w:rsidP="00013A66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 w:rsidRPr="00785143">
              <w:rPr>
                <w:rFonts w:ascii="Calibri" w:hAnsi="Calibri" w:cs="Calibri"/>
                <w:bCs/>
                <w:sz w:val="18"/>
                <w:szCs w:val="18"/>
              </w:rPr>
              <w:t>2</w:t>
            </w:r>
          </w:p>
        </w:tc>
        <w:tc>
          <w:tcPr>
            <w:tcW w:w="4536" w:type="dxa"/>
            <w:shd w:val="clear" w:color="auto" w:fill="auto"/>
            <w:vAlign w:val="center"/>
          </w:tcPr>
          <w:p w:rsidR="009B4409" w:rsidRPr="00E83C8B" w:rsidRDefault="00065036" w:rsidP="00013A66">
            <w:pPr>
              <w:rPr>
                <w:rFonts w:ascii="Calibri" w:hAnsi="Calibri"/>
                <w:color w:val="FF0000"/>
                <w:sz w:val="18"/>
                <w:szCs w:val="18"/>
              </w:rPr>
            </w:pPr>
            <w:r w:rsidRPr="00E83C8B">
              <w:rPr>
                <w:rFonts w:asciiTheme="minorHAnsi" w:hAnsiTheme="minorHAnsi"/>
                <w:sz w:val="18"/>
                <w:szCs w:val="18"/>
              </w:rPr>
              <w:t>COLEGIO IMACULADA CONCEIÇÃO/VIDEIRA/9ª ADR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9B4409" w:rsidRPr="00785143" w:rsidRDefault="009B4409" w:rsidP="00013A66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 w:rsidRPr="00785143">
              <w:rPr>
                <w:rFonts w:ascii="Calibri" w:hAnsi="Calibri" w:cs="Calibri"/>
                <w:bCs/>
                <w:sz w:val="18"/>
                <w:szCs w:val="18"/>
              </w:rPr>
              <w:t>2</w:t>
            </w:r>
          </w:p>
        </w:tc>
        <w:tc>
          <w:tcPr>
            <w:tcW w:w="4395" w:type="dxa"/>
            <w:shd w:val="clear" w:color="auto" w:fill="auto"/>
            <w:vAlign w:val="center"/>
          </w:tcPr>
          <w:p w:rsidR="009B4409" w:rsidRPr="00E83C8B" w:rsidRDefault="00065036" w:rsidP="00013A66">
            <w:pPr>
              <w:rPr>
                <w:rFonts w:ascii="Calibri" w:hAnsi="Calibri"/>
                <w:color w:val="FF0000"/>
                <w:sz w:val="18"/>
                <w:szCs w:val="18"/>
              </w:rPr>
            </w:pPr>
            <w:r w:rsidRPr="00E83C8B">
              <w:rPr>
                <w:rFonts w:ascii="Calibri" w:hAnsi="Calibri"/>
                <w:sz w:val="18"/>
                <w:szCs w:val="18"/>
              </w:rPr>
              <w:t>EEB JOÃO JORGE DE CAMPOS/TANGARÁ/</w:t>
            </w:r>
            <w:r w:rsidRPr="00E83C8B">
              <w:rPr>
                <w:rFonts w:asciiTheme="minorHAnsi" w:hAnsiTheme="minorHAnsi"/>
                <w:sz w:val="18"/>
                <w:szCs w:val="18"/>
              </w:rPr>
              <w:t>9ª ADR</w:t>
            </w:r>
          </w:p>
        </w:tc>
      </w:tr>
    </w:tbl>
    <w:p w:rsidR="009B4409" w:rsidRDefault="009B4409" w:rsidP="00A92D80">
      <w:pPr>
        <w:rPr>
          <w:rFonts w:asciiTheme="minorHAnsi" w:hAnsiTheme="minorHAnsi"/>
          <w:b/>
          <w:color w:val="FF0000"/>
          <w:sz w:val="32"/>
          <w:u w:val="single"/>
        </w:rPr>
      </w:pPr>
    </w:p>
    <w:p w:rsidR="00BC0DDD" w:rsidRDefault="00BC0DDD" w:rsidP="00C06E78">
      <w:pPr>
        <w:ind w:left="180"/>
        <w:rPr>
          <w:rFonts w:ascii="Calibri" w:hAnsi="Calibri"/>
          <w:sz w:val="18"/>
          <w:szCs w:val="18"/>
        </w:rPr>
      </w:pPr>
    </w:p>
    <w:p w:rsidR="00BC0DDD" w:rsidRDefault="00BC0DDD" w:rsidP="00C06E78">
      <w:pPr>
        <w:ind w:left="180"/>
        <w:rPr>
          <w:rFonts w:ascii="Calibri" w:hAnsi="Calibri"/>
          <w:sz w:val="18"/>
          <w:szCs w:val="18"/>
        </w:rPr>
      </w:pPr>
    </w:p>
    <w:p w:rsidR="00BC0DDD" w:rsidRDefault="00BC0DDD" w:rsidP="00C06E78">
      <w:pPr>
        <w:ind w:left="180"/>
        <w:rPr>
          <w:rFonts w:ascii="Calibri" w:hAnsi="Calibri"/>
          <w:sz w:val="18"/>
          <w:szCs w:val="18"/>
        </w:rPr>
      </w:pPr>
    </w:p>
    <w:p w:rsidR="00BC0DDD" w:rsidRDefault="00BC0DDD" w:rsidP="00C06E78">
      <w:pPr>
        <w:ind w:left="180"/>
        <w:rPr>
          <w:rFonts w:ascii="Calibri" w:hAnsi="Calibri"/>
          <w:sz w:val="18"/>
          <w:szCs w:val="18"/>
        </w:rPr>
      </w:pPr>
    </w:p>
    <w:p w:rsidR="00C318A3" w:rsidRDefault="00C318A3" w:rsidP="00C06E78">
      <w:pPr>
        <w:ind w:left="180"/>
        <w:rPr>
          <w:rFonts w:ascii="Calibri" w:hAnsi="Calibri"/>
          <w:sz w:val="18"/>
          <w:szCs w:val="18"/>
        </w:rPr>
      </w:pPr>
    </w:p>
    <w:p w:rsidR="00BC0DDD" w:rsidRDefault="00BC0DDD" w:rsidP="00C06E78">
      <w:pPr>
        <w:ind w:left="180"/>
        <w:rPr>
          <w:rFonts w:ascii="Calibri" w:hAnsi="Calibri"/>
          <w:sz w:val="18"/>
          <w:szCs w:val="18"/>
        </w:rPr>
      </w:pPr>
    </w:p>
    <w:p w:rsidR="00367FD2" w:rsidRDefault="00367FD2" w:rsidP="00C06E78">
      <w:pPr>
        <w:ind w:left="180"/>
        <w:rPr>
          <w:rFonts w:ascii="Calibri" w:hAnsi="Calibri"/>
          <w:sz w:val="18"/>
          <w:szCs w:val="18"/>
        </w:rPr>
      </w:pPr>
    </w:p>
    <w:p w:rsidR="00BC0DDD" w:rsidRDefault="00BC0DDD" w:rsidP="00C06E78">
      <w:pPr>
        <w:ind w:left="180"/>
        <w:rPr>
          <w:rFonts w:ascii="Calibri" w:hAnsi="Calibri"/>
          <w:sz w:val="18"/>
          <w:szCs w:val="18"/>
        </w:rPr>
      </w:pPr>
    </w:p>
    <w:p w:rsidR="00BC0DDD" w:rsidRDefault="00BC0DDD" w:rsidP="00C06E78">
      <w:pPr>
        <w:ind w:left="180"/>
        <w:rPr>
          <w:rFonts w:ascii="Calibri" w:hAnsi="Calibri"/>
          <w:sz w:val="18"/>
          <w:szCs w:val="18"/>
        </w:rPr>
      </w:pPr>
    </w:p>
    <w:p w:rsidR="002C37F8" w:rsidRDefault="002C37F8" w:rsidP="00C06E78">
      <w:pPr>
        <w:ind w:left="180"/>
        <w:rPr>
          <w:rFonts w:ascii="Calibri" w:hAnsi="Calibri"/>
          <w:sz w:val="18"/>
          <w:szCs w:val="18"/>
        </w:rPr>
      </w:pPr>
    </w:p>
    <w:p w:rsidR="00C318A3" w:rsidRDefault="00C318A3" w:rsidP="00C06E78">
      <w:pPr>
        <w:ind w:left="180"/>
        <w:rPr>
          <w:rFonts w:ascii="Calibri" w:hAnsi="Calibri"/>
          <w:sz w:val="18"/>
          <w:szCs w:val="18"/>
        </w:rPr>
      </w:pPr>
    </w:p>
    <w:p w:rsidR="00C318A3" w:rsidRDefault="00C318A3" w:rsidP="00C06E78">
      <w:pPr>
        <w:ind w:left="180"/>
        <w:rPr>
          <w:rFonts w:ascii="Calibri" w:hAnsi="Calibri"/>
          <w:sz w:val="18"/>
          <w:szCs w:val="18"/>
        </w:rPr>
      </w:pPr>
    </w:p>
    <w:p w:rsidR="00BC0DDD" w:rsidRDefault="00BC0DDD" w:rsidP="00C06E78">
      <w:pPr>
        <w:ind w:left="180"/>
        <w:rPr>
          <w:rFonts w:ascii="Calibri" w:hAnsi="Calibri"/>
          <w:sz w:val="18"/>
          <w:szCs w:val="18"/>
        </w:rPr>
      </w:pPr>
    </w:p>
    <w:p w:rsidR="002A58A7" w:rsidRPr="00355F08" w:rsidRDefault="002A58A7" w:rsidP="00C06E78">
      <w:pPr>
        <w:ind w:left="180"/>
        <w:rPr>
          <w:rFonts w:ascii="Calibri" w:hAnsi="Calibri"/>
          <w:sz w:val="18"/>
          <w:szCs w:val="18"/>
        </w:rPr>
      </w:pPr>
    </w:p>
    <w:tbl>
      <w:tblPr>
        <w:tblW w:w="10490" w:type="dxa"/>
        <w:jc w:val="center"/>
        <w:tblCellSpacing w:w="20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490"/>
      </w:tblGrid>
      <w:tr w:rsidR="00355F08" w:rsidRPr="00355F08" w:rsidTr="00E21116">
        <w:trPr>
          <w:trHeight w:val="288"/>
          <w:tblCellSpacing w:w="20" w:type="dxa"/>
          <w:jc w:val="center"/>
        </w:trPr>
        <w:tc>
          <w:tcPr>
            <w:tcW w:w="104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BFBFBF"/>
            <w:vAlign w:val="center"/>
          </w:tcPr>
          <w:p w:rsidR="00CA0AA8" w:rsidRPr="00355F08" w:rsidRDefault="00D36F5B" w:rsidP="00BC0DDD">
            <w:pPr>
              <w:tabs>
                <w:tab w:val="left" w:pos="0"/>
              </w:tabs>
              <w:jc w:val="center"/>
              <w:rPr>
                <w:rFonts w:ascii="Calibri" w:hAnsi="Calibri" w:cs="Calibri"/>
                <w:b/>
                <w:bCs/>
                <w:sz w:val="32"/>
                <w:szCs w:val="32"/>
              </w:rPr>
            </w:pPr>
            <w:r>
              <w:rPr>
                <w:rFonts w:ascii="Calibri" w:hAnsi="Calibri" w:cs="Calibri"/>
                <w:b/>
                <w:bCs/>
                <w:sz w:val="32"/>
                <w:szCs w:val="32"/>
              </w:rPr>
              <w:lastRenderedPageBreak/>
              <w:t>RESULTA</w:t>
            </w:r>
            <w:r w:rsidR="00E54614" w:rsidRPr="00355F08">
              <w:rPr>
                <w:rFonts w:ascii="Calibri" w:hAnsi="Calibri" w:cs="Calibri"/>
                <w:b/>
                <w:bCs/>
                <w:sz w:val="32"/>
                <w:szCs w:val="32"/>
              </w:rPr>
              <w:t xml:space="preserve">DO </w:t>
            </w:r>
            <w:r w:rsidR="005E695D" w:rsidRPr="00355F08">
              <w:rPr>
                <w:rFonts w:ascii="Calibri" w:hAnsi="Calibri" w:cs="Calibri"/>
                <w:b/>
                <w:bCs/>
                <w:sz w:val="32"/>
                <w:szCs w:val="32"/>
              </w:rPr>
              <w:t xml:space="preserve">DIA </w:t>
            </w:r>
            <w:r w:rsidR="005A4030" w:rsidRPr="00355F08">
              <w:rPr>
                <w:rFonts w:ascii="Calibri" w:hAnsi="Calibri" w:cs="Calibri"/>
                <w:b/>
                <w:bCs/>
                <w:sz w:val="32"/>
                <w:szCs w:val="32"/>
              </w:rPr>
              <w:t>11</w:t>
            </w:r>
            <w:r w:rsidR="00F93BBE" w:rsidRPr="00355F08">
              <w:rPr>
                <w:rFonts w:ascii="Calibri" w:hAnsi="Calibri" w:cs="Calibri"/>
                <w:b/>
                <w:bCs/>
                <w:sz w:val="32"/>
                <w:szCs w:val="32"/>
              </w:rPr>
              <w:t xml:space="preserve"> DE </w:t>
            </w:r>
            <w:r w:rsidR="005A4030" w:rsidRPr="00355F08">
              <w:rPr>
                <w:rFonts w:ascii="Calibri" w:hAnsi="Calibri" w:cs="Calibri"/>
                <w:b/>
                <w:bCs/>
                <w:sz w:val="32"/>
                <w:szCs w:val="32"/>
              </w:rPr>
              <w:t>J</w:t>
            </w:r>
            <w:r w:rsidR="00BC0DDD" w:rsidRPr="00355F08">
              <w:rPr>
                <w:rFonts w:ascii="Calibri" w:hAnsi="Calibri" w:cs="Calibri"/>
                <w:b/>
                <w:bCs/>
                <w:sz w:val="32"/>
                <w:szCs w:val="32"/>
              </w:rPr>
              <w:t>ULHO</w:t>
            </w:r>
            <w:r w:rsidR="00F93BBE" w:rsidRPr="00355F08">
              <w:rPr>
                <w:rFonts w:ascii="Calibri" w:hAnsi="Calibri" w:cs="Calibri"/>
                <w:b/>
                <w:bCs/>
                <w:sz w:val="32"/>
                <w:szCs w:val="32"/>
              </w:rPr>
              <w:t xml:space="preserve"> – </w:t>
            </w:r>
            <w:r w:rsidR="00BC0DDD" w:rsidRPr="00355F08">
              <w:rPr>
                <w:rFonts w:ascii="Calibri" w:hAnsi="Calibri" w:cs="Calibri"/>
                <w:b/>
                <w:bCs/>
                <w:sz w:val="32"/>
                <w:szCs w:val="32"/>
              </w:rPr>
              <w:t>QUARTA</w:t>
            </w:r>
            <w:r w:rsidR="00F93BBE" w:rsidRPr="00355F08">
              <w:rPr>
                <w:rFonts w:ascii="Calibri" w:hAnsi="Calibri" w:cs="Calibri"/>
                <w:b/>
                <w:bCs/>
                <w:sz w:val="32"/>
                <w:szCs w:val="32"/>
              </w:rPr>
              <w:t xml:space="preserve"> FEIRA</w:t>
            </w:r>
          </w:p>
        </w:tc>
      </w:tr>
    </w:tbl>
    <w:p w:rsidR="005B5CED" w:rsidRDefault="005B5CED" w:rsidP="005B5CED">
      <w:pPr>
        <w:rPr>
          <w:rFonts w:ascii="Calibri" w:hAnsi="Calibri" w:cs="Tahoma"/>
          <w:b/>
          <w:sz w:val="10"/>
          <w:szCs w:val="10"/>
        </w:rPr>
      </w:pPr>
    </w:p>
    <w:p w:rsidR="00D46431" w:rsidRDefault="00D46431" w:rsidP="005B5CED">
      <w:pPr>
        <w:rPr>
          <w:rFonts w:ascii="Calibri" w:hAnsi="Calibri" w:cs="Tahoma"/>
          <w:b/>
          <w:sz w:val="10"/>
          <w:szCs w:val="10"/>
        </w:rPr>
      </w:pPr>
    </w:p>
    <w:p w:rsidR="00D46431" w:rsidRDefault="00D46431" w:rsidP="005B5CED">
      <w:pPr>
        <w:rPr>
          <w:rFonts w:ascii="Calibri" w:hAnsi="Calibri" w:cs="Tahoma"/>
          <w:b/>
          <w:sz w:val="10"/>
          <w:szCs w:val="10"/>
        </w:rPr>
      </w:pPr>
    </w:p>
    <w:tbl>
      <w:tblPr>
        <w:tblW w:w="10490" w:type="dxa"/>
        <w:jc w:val="center"/>
        <w:tblCellSpacing w:w="20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709"/>
        <w:gridCol w:w="772"/>
        <w:gridCol w:w="2835"/>
        <w:gridCol w:w="610"/>
        <w:gridCol w:w="453"/>
        <w:gridCol w:w="575"/>
        <w:gridCol w:w="2898"/>
        <w:gridCol w:w="929"/>
      </w:tblGrid>
      <w:tr w:rsidR="00D46431" w:rsidRPr="002A0C3F" w:rsidTr="00D55B03">
        <w:trPr>
          <w:trHeight w:val="590"/>
          <w:tblCellSpacing w:w="20" w:type="dxa"/>
          <w:jc w:val="center"/>
        </w:trPr>
        <w:tc>
          <w:tcPr>
            <w:tcW w:w="2130" w:type="dxa"/>
            <w:gridSpan w:val="3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479FE" w:rsidRDefault="00E479FE" w:rsidP="0035018D">
            <w:pPr>
              <w:tabs>
                <w:tab w:val="left" w:pos="0"/>
              </w:tabs>
              <w:jc w:val="center"/>
              <w:rPr>
                <w:rFonts w:ascii="Calibri" w:hAnsi="Calibri" w:cs="Calibri"/>
                <w:b/>
                <w:bCs/>
                <w:sz w:val="28"/>
              </w:rPr>
            </w:pPr>
            <w:r w:rsidRPr="002A0C3F">
              <w:rPr>
                <w:rFonts w:ascii="Calibri" w:hAnsi="Calibri" w:cs="Calibri"/>
                <w:b/>
                <w:bCs/>
                <w:sz w:val="28"/>
              </w:rPr>
              <w:t>VOLEIBOL</w:t>
            </w:r>
          </w:p>
          <w:p w:rsidR="00D46431" w:rsidRPr="002A0C3F" w:rsidRDefault="00D46431" w:rsidP="0035018D">
            <w:pPr>
              <w:tabs>
                <w:tab w:val="left" w:pos="0"/>
              </w:tabs>
              <w:jc w:val="center"/>
              <w:rPr>
                <w:rFonts w:ascii="Calibri" w:hAnsi="Calibri" w:cs="Calibri"/>
                <w:b/>
                <w:bCs/>
                <w:sz w:val="28"/>
              </w:rPr>
            </w:pPr>
            <w:r>
              <w:rPr>
                <w:rFonts w:ascii="Calibri" w:hAnsi="Calibri" w:cs="Calibri"/>
                <w:b/>
                <w:bCs/>
                <w:sz w:val="28"/>
              </w:rPr>
              <w:t>BASQUETE</w:t>
            </w:r>
          </w:p>
        </w:tc>
        <w:tc>
          <w:tcPr>
            <w:tcW w:w="7331" w:type="dxa"/>
            <w:gridSpan w:val="5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D46431" w:rsidRDefault="00D46431" w:rsidP="00D46431">
            <w:pPr>
              <w:rPr>
                <w:rFonts w:ascii="Calibri" w:hAnsi="Calibri" w:cs="Arial"/>
                <w:sz w:val="18"/>
                <w:szCs w:val="18"/>
                <w:shd w:val="clear" w:color="auto" w:fill="FFFFFF"/>
              </w:rPr>
            </w:pPr>
            <w:r w:rsidRPr="00C64355">
              <w:rPr>
                <w:rFonts w:ascii="Calibri" w:hAnsi="Calibri" w:cs="Arial"/>
                <w:b/>
                <w:sz w:val="18"/>
                <w:szCs w:val="18"/>
                <w:shd w:val="clear" w:color="auto" w:fill="FFFFFF"/>
              </w:rPr>
              <w:t>Local:</w:t>
            </w:r>
            <w:r>
              <w:rPr>
                <w:rFonts w:ascii="Calibri" w:hAnsi="Calibri" w:cs="Arial"/>
                <w:sz w:val="18"/>
                <w:szCs w:val="18"/>
                <w:shd w:val="clear" w:color="auto" w:fill="FFFFFF"/>
              </w:rPr>
              <w:t xml:space="preserve"> Centro de Eventos Sebastião Andrade dos Santos</w:t>
            </w:r>
          </w:p>
          <w:p w:rsidR="00D46431" w:rsidRPr="002A0C3F" w:rsidRDefault="00D46431" w:rsidP="00D46431">
            <w:pPr>
              <w:tabs>
                <w:tab w:val="left" w:pos="0"/>
              </w:tabs>
              <w:rPr>
                <w:rFonts w:ascii="Calibri" w:hAnsi="Calibri" w:cs="Calibri"/>
                <w:b/>
                <w:bCs/>
                <w:sz w:val="28"/>
              </w:rPr>
            </w:pPr>
            <w:r w:rsidRPr="00C64355">
              <w:rPr>
                <w:rFonts w:ascii="Calibri" w:hAnsi="Calibri" w:cs="Arial"/>
                <w:b/>
                <w:sz w:val="18"/>
                <w:szCs w:val="18"/>
              </w:rPr>
              <w:t>Endereço</w:t>
            </w:r>
            <w:r>
              <w:rPr>
                <w:rFonts w:ascii="Calibri" w:hAnsi="Calibri" w:cs="Arial"/>
                <w:sz w:val="18"/>
                <w:szCs w:val="18"/>
              </w:rPr>
              <w:t>: Av. Paraná com Rio Grande do Sul - Centro</w:t>
            </w:r>
          </w:p>
        </w:tc>
        <w:tc>
          <w:tcPr>
            <w:tcW w:w="86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479FE" w:rsidRDefault="00E479FE" w:rsidP="00E479FE">
            <w:pPr>
              <w:tabs>
                <w:tab w:val="left" w:pos="0"/>
              </w:tabs>
              <w:jc w:val="center"/>
              <w:rPr>
                <w:rFonts w:ascii="Calibri" w:hAnsi="Calibri" w:cs="Calibri"/>
                <w:noProof/>
                <w:sz w:val="20"/>
                <w:szCs w:val="20"/>
              </w:rPr>
            </w:pPr>
            <w:r w:rsidRPr="002A0C3F">
              <w:rPr>
                <w:rFonts w:ascii="Calibri" w:hAnsi="Calibri" w:cs="Calibri"/>
                <w:noProof/>
                <w:sz w:val="20"/>
                <w:szCs w:val="20"/>
              </w:rPr>
              <w:drawing>
                <wp:inline distT="0" distB="0" distL="0" distR="0" wp14:anchorId="7C0A4E88" wp14:editId="3273B8A9">
                  <wp:extent cx="333375" cy="371475"/>
                  <wp:effectExtent l="0" t="0" r="9525" b="9525"/>
                  <wp:docPr id="53" name="Imagem 18" descr="VOLE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8" descr="VOLE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125" cy="3689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6431" w:rsidRPr="002A0C3F" w:rsidRDefault="00D46431" w:rsidP="00E479FE">
            <w:pPr>
              <w:tabs>
                <w:tab w:val="left" w:pos="0"/>
              </w:tabs>
              <w:jc w:val="center"/>
              <w:rPr>
                <w:rFonts w:ascii="Calibri" w:hAnsi="Calibri" w:cs="Calibri"/>
                <w:b/>
                <w:bCs/>
                <w:sz w:val="20"/>
                <w:szCs w:val="18"/>
              </w:rPr>
            </w:pPr>
            <w:r>
              <w:rPr>
                <w:rFonts w:ascii="Calibri" w:hAnsi="Calibri" w:cs="Calibri"/>
                <w:noProof/>
                <w:sz w:val="20"/>
                <w:szCs w:val="20"/>
              </w:rPr>
              <w:drawing>
                <wp:inline distT="0" distB="0" distL="0" distR="0" wp14:anchorId="1C7FEB9C" wp14:editId="727E8CB2">
                  <wp:extent cx="228600" cy="371475"/>
                  <wp:effectExtent l="0" t="0" r="0" b="9525"/>
                  <wp:docPr id="6" name="Imagem 6" descr="BASQUE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4" descr="BASQUE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37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6431" w:rsidRPr="002A0C3F" w:rsidTr="00D55B03">
        <w:trPr>
          <w:trHeight w:val="253"/>
          <w:tblCellSpacing w:w="20" w:type="dxa"/>
          <w:jc w:val="center"/>
        </w:trPr>
        <w:tc>
          <w:tcPr>
            <w:tcW w:w="649" w:type="dxa"/>
            <w:shd w:val="clear" w:color="auto" w:fill="BFBFBF"/>
            <w:vAlign w:val="center"/>
          </w:tcPr>
          <w:p w:rsidR="00D46431" w:rsidRPr="002A0C3F" w:rsidRDefault="00D46431" w:rsidP="0035018D">
            <w:pPr>
              <w:tabs>
                <w:tab w:val="left" w:pos="0"/>
              </w:tabs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2A0C3F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Jogo </w:t>
            </w:r>
          </w:p>
        </w:tc>
        <w:tc>
          <w:tcPr>
            <w:tcW w:w="669" w:type="dxa"/>
            <w:shd w:val="clear" w:color="auto" w:fill="BFBFBF"/>
            <w:vAlign w:val="center"/>
          </w:tcPr>
          <w:p w:rsidR="00D46431" w:rsidRPr="002A0C3F" w:rsidRDefault="00D46431" w:rsidP="0035018D">
            <w:pPr>
              <w:tabs>
                <w:tab w:val="left" w:pos="0"/>
              </w:tabs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2A0C3F">
              <w:rPr>
                <w:rFonts w:ascii="Calibri" w:hAnsi="Calibri" w:cs="Calibri"/>
                <w:b/>
                <w:bCs/>
                <w:sz w:val="18"/>
                <w:szCs w:val="18"/>
              </w:rPr>
              <w:t>Sexo</w:t>
            </w:r>
          </w:p>
        </w:tc>
        <w:tc>
          <w:tcPr>
            <w:tcW w:w="732" w:type="dxa"/>
            <w:shd w:val="clear" w:color="auto" w:fill="BFBFBF"/>
            <w:vAlign w:val="center"/>
          </w:tcPr>
          <w:p w:rsidR="00D46431" w:rsidRPr="002A0C3F" w:rsidRDefault="00D46431" w:rsidP="0035018D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2A0C3F">
              <w:rPr>
                <w:rFonts w:ascii="Calibri" w:hAnsi="Calibri" w:cs="Calibri"/>
                <w:b/>
                <w:bCs/>
                <w:sz w:val="18"/>
                <w:szCs w:val="18"/>
              </w:rPr>
              <w:t>Hora</w:t>
            </w:r>
          </w:p>
        </w:tc>
        <w:tc>
          <w:tcPr>
            <w:tcW w:w="3405" w:type="dxa"/>
            <w:gridSpan w:val="2"/>
            <w:shd w:val="clear" w:color="auto" w:fill="BFBFBF"/>
            <w:vAlign w:val="center"/>
          </w:tcPr>
          <w:p w:rsidR="00D46431" w:rsidRPr="002A0C3F" w:rsidRDefault="00D46431" w:rsidP="0035018D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2A0C3F">
              <w:rPr>
                <w:rFonts w:ascii="Calibri" w:hAnsi="Calibri" w:cs="Calibri"/>
                <w:b/>
                <w:bCs/>
                <w:sz w:val="18"/>
                <w:szCs w:val="18"/>
              </w:rPr>
              <w:t>Município [A]</w:t>
            </w:r>
          </w:p>
        </w:tc>
        <w:tc>
          <w:tcPr>
            <w:tcW w:w="413" w:type="dxa"/>
            <w:shd w:val="clear" w:color="auto" w:fill="BFBFBF"/>
            <w:vAlign w:val="center"/>
          </w:tcPr>
          <w:p w:rsidR="00D46431" w:rsidRPr="002A0C3F" w:rsidRDefault="00D46431" w:rsidP="0035018D">
            <w:pPr>
              <w:tabs>
                <w:tab w:val="left" w:pos="0"/>
                <w:tab w:val="left" w:pos="218"/>
              </w:tabs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2A0C3F">
              <w:rPr>
                <w:rFonts w:ascii="Calibri" w:hAnsi="Calibri" w:cs="Calibri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3433" w:type="dxa"/>
            <w:gridSpan w:val="2"/>
            <w:shd w:val="clear" w:color="auto" w:fill="BFBFBF"/>
            <w:vAlign w:val="center"/>
          </w:tcPr>
          <w:p w:rsidR="00D46431" w:rsidRPr="002A0C3F" w:rsidRDefault="00D46431" w:rsidP="0035018D">
            <w:pPr>
              <w:tabs>
                <w:tab w:val="left" w:pos="0"/>
              </w:tabs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2A0C3F">
              <w:rPr>
                <w:rFonts w:ascii="Calibri" w:hAnsi="Calibri" w:cs="Calibri"/>
                <w:b/>
                <w:bCs/>
                <w:sz w:val="18"/>
                <w:szCs w:val="18"/>
              </w:rPr>
              <w:t>Município [B]</w:t>
            </w:r>
          </w:p>
        </w:tc>
        <w:tc>
          <w:tcPr>
            <w:tcW w:w="869" w:type="dxa"/>
            <w:shd w:val="clear" w:color="auto" w:fill="BFBFBF"/>
            <w:vAlign w:val="center"/>
          </w:tcPr>
          <w:p w:rsidR="00D46431" w:rsidRPr="002A0C3F" w:rsidRDefault="00D46431" w:rsidP="0035018D">
            <w:pPr>
              <w:tabs>
                <w:tab w:val="left" w:pos="0"/>
              </w:tabs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2A0C3F">
              <w:rPr>
                <w:rFonts w:ascii="Calibri" w:hAnsi="Calibri" w:cs="Calibri"/>
                <w:b/>
                <w:bCs/>
                <w:sz w:val="18"/>
                <w:szCs w:val="18"/>
              </w:rPr>
              <w:t>Chave</w:t>
            </w:r>
          </w:p>
        </w:tc>
      </w:tr>
      <w:tr w:rsidR="00F9708C" w:rsidRPr="002A0C3F" w:rsidTr="00D55B03">
        <w:trPr>
          <w:trHeight w:val="320"/>
          <w:tblCellSpacing w:w="20" w:type="dxa"/>
          <w:jc w:val="center"/>
        </w:trPr>
        <w:tc>
          <w:tcPr>
            <w:tcW w:w="1358" w:type="dxa"/>
            <w:gridSpan w:val="2"/>
            <w:shd w:val="clear" w:color="auto" w:fill="auto"/>
            <w:vAlign w:val="center"/>
          </w:tcPr>
          <w:p w:rsidR="00F9708C" w:rsidRPr="002A0C3F" w:rsidRDefault="00F9708C" w:rsidP="00734E86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6"/>
                <w:szCs w:val="16"/>
              </w:rPr>
            </w:pPr>
            <w:r w:rsidRPr="00E479FE">
              <w:rPr>
                <w:rFonts w:ascii="Calibri" w:hAnsi="Calibri" w:cs="Calibri"/>
                <w:bCs/>
                <w:sz w:val="22"/>
                <w:szCs w:val="22"/>
              </w:rPr>
              <w:t>Basquete</w:t>
            </w:r>
          </w:p>
        </w:tc>
        <w:tc>
          <w:tcPr>
            <w:tcW w:w="732" w:type="dxa"/>
            <w:shd w:val="clear" w:color="auto" w:fill="auto"/>
            <w:vAlign w:val="center"/>
          </w:tcPr>
          <w:p w:rsidR="00F9708C" w:rsidRPr="00096D88" w:rsidRDefault="00F9708C" w:rsidP="00734E86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16"/>
                <w:szCs w:val="16"/>
                <w:lang w:val="es-ES_tradnl"/>
              </w:rPr>
            </w:pPr>
            <w:r>
              <w:rPr>
                <w:rFonts w:ascii="Calibri" w:hAnsi="Calibri" w:cs="Calibri"/>
                <w:sz w:val="16"/>
                <w:szCs w:val="16"/>
                <w:lang w:val="es-ES_tradnl"/>
              </w:rPr>
              <w:t>9:30</w:t>
            </w:r>
          </w:p>
        </w:tc>
        <w:tc>
          <w:tcPr>
            <w:tcW w:w="2795" w:type="dxa"/>
            <w:shd w:val="clear" w:color="auto" w:fill="auto"/>
            <w:vAlign w:val="center"/>
          </w:tcPr>
          <w:p w:rsidR="00F9708C" w:rsidRDefault="00F9708C" w:rsidP="00734E86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EEB GASPARINO ZORZI</w:t>
            </w:r>
          </w:p>
          <w:p w:rsidR="00F9708C" w:rsidRPr="002A0C3F" w:rsidRDefault="00F9708C" w:rsidP="00734E86">
            <w:pPr>
              <w:jc w:val="center"/>
              <w:rPr>
                <w:rFonts w:ascii="Calibri" w:hAnsi="Calibri" w:cs="Calibri"/>
                <w:bCs/>
                <w:sz w:val="16"/>
                <w:szCs w:val="16"/>
              </w:rPr>
            </w:pPr>
            <w:r>
              <w:rPr>
                <w:rFonts w:ascii="Calibri" w:hAnsi="Calibri"/>
                <w:sz w:val="18"/>
                <w:szCs w:val="18"/>
              </w:rPr>
              <w:t>C</w:t>
            </w:r>
            <w:r w:rsidRPr="00B269F5">
              <w:rPr>
                <w:rFonts w:ascii="Calibri" w:hAnsi="Calibri"/>
                <w:sz w:val="18"/>
                <w:szCs w:val="18"/>
              </w:rPr>
              <w:t>AMPOS NOVOS/ 8ªADR</w:t>
            </w:r>
          </w:p>
        </w:tc>
        <w:tc>
          <w:tcPr>
            <w:tcW w:w="570" w:type="dxa"/>
            <w:shd w:val="clear" w:color="auto" w:fill="auto"/>
            <w:vAlign w:val="center"/>
          </w:tcPr>
          <w:p w:rsidR="00F9708C" w:rsidRPr="002A0C3F" w:rsidRDefault="00B82421" w:rsidP="00734E86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37</w:t>
            </w:r>
          </w:p>
        </w:tc>
        <w:tc>
          <w:tcPr>
            <w:tcW w:w="413" w:type="dxa"/>
            <w:shd w:val="clear" w:color="auto" w:fill="auto"/>
            <w:vAlign w:val="center"/>
          </w:tcPr>
          <w:p w:rsidR="00F9708C" w:rsidRPr="002A0C3F" w:rsidRDefault="00F9708C" w:rsidP="00734E86">
            <w:pPr>
              <w:tabs>
                <w:tab w:val="left" w:pos="0"/>
                <w:tab w:val="left" w:pos="218"/>
              </w:tabs>
              <w:jc w:val="center"/>
              <w:rPr>
                <w:rFonts w:ascii="Calibri" w:hAnsi="Calibri" w:cs="Calibri"/>
                <w:bCs/>
                <w:sz w:val="16"/>
                <w:szCs w:val="16"/>
              </w:rPr>
            </w:pPr>
            <w:r w:rsidRPr="002A0C3F">
              <w:rPr>
                <w:rFonts w:ascii="Calibri" w:hAnsi="Calibri" w:cs="Calibri"/>
                <w:bCs/>
                <w:sz w:val="16"/>
                <w:szCs w:val="16"/>
              </w:rPr>
              <w:t>X</w:t>
            </w:r>
          </w:p>
        </w:tc>
        <w:tc>
          <w:tcPr>
            <w:tcW w:w="535" w:type="dxa"/>
            <w:shd w:val="clear" w:color="auto" w:fill="auto"/>
            <w:vAlign w:val="center"/>
          </w:tcPr>
          <w:p w:rsidR="00F9708C" w:rsidRPr="002A0C3F" w:rsidRDefault="00B82421" w:rsidP="00734E86">
            <w:pPr>
              <w:tabs>
                <w:tab w:val="left" w:pos="0"/>
              </w:tabs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21</w:t>
            </w:r>
          </w:p>
        </w:tc>
        <w:tc>
          <w:tcPr>
            <w:tcW w:w="2858" w:type="dxa"/>
            <w:shd w:val="clear" w:color="auto" w:fill="auto"/>
            <w:vAlign w:val="center"/>
          </w:tcPr>
          <w:p w:rsidR="00F9708C" w:rsidRDefault="00F9708C" w:rsidP="00734E86">
            <w:pPr>
              <w:jc w:val="center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EEBM PAULO PENSO</w:t>
            </w:r>
          </w:p>
          <w:p w:rsidR="00F9708C" w:rsidRPr="002A0C3F" w:rsidRDefault="00F9708C" w:rsidP="00734E86">
            <w:pPr>
              <w:jc w:val="center"/>
              <w:rPr>
                <w:rFonts w:ascii="Calibri" w:hAnsi="Calibri" w:cs="Calibri"/>
                <w:bCs/>
                <w:sz w:val="16"/>
                <w:szCs w:val="16"/>
              </w:rPr>
            </w:pPr>
            <w:r>
              <w:rPr>
                <w:rFonts w:ascii="Calibri" w:hAnsi="Calibri"/>
                <w:sz w:val="18"/>
                <w:szCs w:val="18"/>
              </w:rPr>
              <w:t>VIDEIRA /9ªADR</w:t>
            </w:r>
          </w:p>
        </w:tc>
        <w:tc>
          <w:tcPr>
            <w:tcW w:w="869" w:type="dxa"/>
            <w:shd w:val="clear" w:color="auto" w:fill="auto"/>
            <w:vAlign w:val="center"/>
          </w:tcPr>
          <w:p w:rsidR="00F9708C" w:rsidRPr="002A0C3F" w:rsidRDefault="00F9708C" w:rsidP="00734E86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6"/>
                <w:szCs w:val="16"/>
              </w:rPr>
            </w:pPr>
            <w:r>
              <w:rPr>
                <w:rFonts w:ascii="Calibri" w:hAnsi="Calibri" w:cs="Calibri"/>
                <w:bCs/>
                <w:sz w:val="16"/>
                <w:szCs w:val="16"/>
              </w:rPr>
              <w:t>FEM</w:t>
            </w:r>
          </w:p>
        </w:tc>
      </w:tr>
      <w:tr w:rsidR="00F9708C" w:rsidRPr="002A0C3F" w:rsidTr="00D55B03">
        <w:trPr>
          <w:trHeight w:val="320"/>
          <w:tblCellSpacing w:w="20" w:type="dxa"/>
          <w:jc w:val="center"/>
        </w:trPr>
        <w:tc>
          <w:tcPr>
            <w:tcW w:w="649" w:type="dxa"/>
            <w:shd w:val="clear" w:color="auto" w:fill="auto"/>
            <w:vAlign w:val="center"/>
          </w:tcPr>
          <w:p w:rsidR="00F9708C" w:rsidRPr="002A0C3F" w:rsidRDefault="00F9708C" w:rsidP="00734E86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6"/>
                <w:szCs w:val="16"/>
              </w:rPr>
            </w:pPr>
            <w:r>
              <w:rPr>
                <w:rFonts w:ascii="Calibri" w:hAnsi="Calibri" w:cs="Calibri"/>
                <w:bCs/>
                <w:sz w:val="16"/>
                <w:szCs w:val="16"/>
              </w:rPr>
              <w:t>1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F9708C" w:rsidRPr="002A0C3F" w:rsidRDefault="00F9708C" w:rsidP="00734E86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6"/>
                <w:szCs w:val="16"/>
              </w:rPr>
            </w:pPr>
            <w:r>
              <w:rPr>
                <w:rFonts w:ascii="Calibri" w:hAnsi="Calibri" w:cs="Calibri"/>
                <w:bCs/>
                <w:sz w:val="16"/>
                <w:szCs w:val="16"/>
              </w:rPr>
              <w:t>F</w:t>
            </w:r>
          </w:p>
        </w:tc>
        <w:tc>
          <w:tcPr>
            <w:tcW w:w="732" w:type="dxa"/>
            <w:shd w:val="clear" w:color="auto" w:fill="auto"/>
            <w:vAlign w:val="center"/>
          </w:tcPr>
          <w:p w:rsidR="00F9708C" w:rsidRPr="00096D88" w:rsidRDefault="00F9708C" w:rsidP="00734E86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16"/>
                <w:szCs w:val="16"/>
                <w:lang w:val="es-ES_tradnl"/>
              </w:rPr>
            </w:pPr>
            <w:r w:rsidRPr="00096D88">
              <w:rPr>
                <w:rFonts w:ascii="Calibri" w:hAnsi="Calibri" w:cs="Calibri"/>
                <w:sz w:val="16"/>
                <w:szCs w:val="16"/>
                <w:lang w:val="es-ES_tradnl"/>
              </w:rPr>
              <w:t>10:</w:t>
            </w:r>
            <w:r>
              <w:rPr>
                <w:rFonts w:ascii="Calibri" w:hAnsi="Calibri" w:cs="Calibri"/>
                <w:sz w:val="16"/>
                <w:szCs w:val="16"/>
                <w:lang w:val="es-ES_tradnl"/>
              </w:rPr>
              <w:t>30</w:t>
            </w:r>
          </w:p>
        </w:tc>
        <w:tc>
          <w:tcPr>
            <w:tcW w:w="2795" w:type="dxa"/>
            <w:shd w:val="clear" w:color="auto" w:fill="auto"/>
            <w:vAlign w:val="center"/>
          </w:tcPr>
          <w:p w:rsidR="00F9708C" w:rsidRDefault="00F9708C" w:rsidP="00734E86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N.M RAFAELA SUPPI</w:t>
            </w:r>
          </w:p>
          <w:p w:rsidR="00F9708C" w:rsidRPr="002A0C3F" w:rsidRDefault="00F9708C" w:rsidP="00734E86">
            <w:pPr>
              <w:jc w:val="center"/>
              <w:rPr>
                <w:rFonts w:ascii="Calibri" w:hAnsi="Calibri" w:cs="Calibri"/>
                <w:bCs/>
                <w:sz w:val="16"/>
                <w:szCs w:val="16"/>
              </w:rPr>
            </w:pPr>
            <w:r w:rsidRPr="00E83C8B">
              <w:rPr>
                <w:rFonts w:asciiTheme="minorHAnsi" w:hAnsiTheme="minorHAnsi"/>
                <w:sz w:val="18"/>
                <w:szCs w:val="18"/>
              </w:rPr>
              <w:t>CELSO RAMOS/8ªADR</w:t>
            </w:r>
          </w:p>
        </w:tc>
        <w:tc>
          <w:tcPr>
            <w:tcW w:w="570" w:type="dxa"/>
            <w:shd w:val="clear" w:color="auto" w:fill="auto"/>
            <w:vAlign w:val="center"/>
          </w:tcPr>
          <w:p w:rsidR="00F9708C" w:rsidRPr="002A0C3F" w:rsidRDefault="00442270" w:rsidP="00734E86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413" w:type="dxa"/>
            <w:shd w:val="clear" w:color="auto" w:fill="auto"/>
            <w:vAlign w:val="center"/>
          </w:tcPr>
          <w:p w:rsidR="00F9708C" w:rsidRPr="002A0C3F" w:rsidRDefault="00F9708C" w:rsidP="00734E86">
            <w:pPr>
              <w:tabs>
                <w:tab w:val="left" w:pos="0"/>
                <w:tab w:val="left" w:pos="218"/>
              </w:tabs>
              <w:jc w:val="center"/>
              <w:rPr>
                <w:rFonts w:ascii="Calibri" w:hAnsi="Calibri" w:cs="Calibri"/>
                <w:bCs/>
                <w:sz w:val="16"/>
                <w:szCs w:val="16"/>
              </w:rPr>
            </w:pPr>
            <w:r w:rsidRPr="002A0C3F">
              <w:rPr>
                <w:rFonts w:ascii="Calibri" w:hAnsi="Calibri" w:cs="Calibri"/>
                <w:bCs/>
                <w:sz w:val="16"/>
                <w:szCs w:val="16"/>
              </w:rPr>
              <w:t>X</w:t>
            </w:r>
          </w:p>
        </w:tc>
        <w:tc>
          <w:tcPr>
            <w:tcW w:w="535" w:type="dxa"/>
            <w:shd w:val="clear" w:color="auto" w:fill="auto"/>
            <w:vAlign w:val="center"/>
          </w:tcPr>
          <w:p w:rsidR="00F9708C" w:rsidRPr="002A0C3F" w:rsidRDefault="00442270" w:rsidP="00734E86">
            <w:pPr>
              <w:tabs>
                <w:tab w:val="left" w:pos="0"/>
              </w:tabs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2858" w:type="dxa"/>
            <w:shd w:val="clear" w:color="auto" w:fill="auto"/>
            <w:vAlign w:val="center"/>
          </w:tcPr>
          <w:p w:rsidR="00F9708C" w:rsidRDefault="00F9708C" w:rsidP="00734E86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COLEGIO IMACULADA CONCEIÇÃO</w:t>
            </w:r>
          </w:p>
          <w:p w:rsidR="00F9708C" w:rsidRPr="002A0C3F" w:rsidRDefault="00F9708C" w:rsidP="00734E86">
            <w:pPr>
              <w:jc w:val="center"/>
              <w:rPr>
                <w:rFonts w:ascii="Calibri" w:hAnsi="Calibri" w:cs="Calibri"/>
                <w:bCs/>
                <w:sz w:val="16"/>
                <w:szCs w:val="16"/>
              </w:rPr>
            </w:pPr>
            <w:r w:rsidRPr="00E83C8B">
              <w:rPr>
                <w:rFonts w:asciiTheme="minorHAnsi" w:hAnsiTheme="minorHAnsi"/>
                <w:sz w:val="18"/>
                <w:szCs w:val="18"/>
              </w:rPr>
              <w:t>VIDEIRA/9ª ADR</w:t>
            </w:r>
          </w:p>
        </w:tc>
        <w:tc>
          <w:tcPr>
            <w:tcW w:w="869" w:type="dxa"/>
            <w:shd w:val="clear" w:color="auto" w:fill="auto"/>
            <w:vAlign w:val="center"/>
          </w:tcPr>
          <w:p w:rsidR="00F9708C" w:rsidRPr="002A0C3F" w:rsidRDefault="00F9708C" w:rsidP="00734E86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6"/>
                <w:szCs w:val="16"/>
              </w:rPr>
            </w:pPr>
            <w:r w:rsidRPr="002A0C3F">
              <w:rPr>
                <w:rFonts w:ascii="Calibri" w:hAnsi="Calibri" w:cs="Calibri"/>
                <w:bCs/>
                <w:sz w:val="16"/>
                <w:szCs w:val="16"/>
              </w:rPr>
              <w:t>U</w:t>
            </w:r>
          </w:p>
        </w:tc>
      </w:tr>
      <w:tr w:rsidR="00B82421" w:rsidRPr="002A0C3F" w:rsidTr="00B82421">
        <w:trPr>
          <w:trHeight w:val="39"/>
          <w:tblCellSpacing w:w="20" w:type="dxa"/>
          <w:jc w:val="center"/>
        </w:trPr>
        <w:tc>
          <w:tcPr>
            <w:tcW w:w="10410" w:type="dxa"/>
            <w:gridSpan w:val="9"/>
            <w:shd w:val="clear" w:color="auto" w:fill="auto"/>
            <w:vAlign w:val="center"/>
          </w:tcPr>
          <w:p w:rsidR="00B82421" w:rsidRPr="002A0C3F" w:rsidRDefault="00A45A6B" w:rsidP="00734E86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6"/>
                <w:szCs w:val="16"/>
              </w:rPr>
            </w:pPr>
            <w:r>
              <w:rPr>
                <w:rFonts w:ascii="Calibri" w:hAnsi="Calibri" w:cs="Calibri"/>
                <w:bCs/>
                <w:sz w:val="16"/>
                <w:szCs w:val="16"/>
              </w:rPr>
              <w:t xml:space="preserve">                             </w:t>
            </w:r>
            <w:r w:rsidR="00B82421">
              <w:rPr>
                <w:rFonts w:ascii="Calibri" w:hAnsi="Calibri" w:cs="Calibri"/>
                <w:bCs/>
                <w:sz w:val="16"/>
                <w:szCs w:val="16"/>
              </w:rPr>
              <w:t>PARCIAIS:</w:t>
            </w:r>
            <w:r w:rsidR="00442270">
              <w:rPr>
                <w:rFonts w:ascii="Calibri" w:hAnsi="Calibri" w:cs="Calibri"/>
                <w:bCs/>
                <w:sz w:val="16"/>
                <w:szCs w:val="16"/>
              </w:rPr>
              <w:t xml:space="preserve"> 19/25 – 16/25</w:t>
            </w:r>
          </w:p>
        </w:tc>
      </w:tr>
      <w:tr w:rsidR="00F9708C" w:rsidRPr="002A0C3F" w:rsidTr="00D55B03">
        <w:trPr>
          <w:trHeight w:val="320"/>
          <w:tblCellSpacing w:w="20" w:type="dxa"/>
          <w:jc w:val="center"/>
        </w:trPr>
        <w:tc>
          <w:tcPr>
            <w:tcW w:w="649" w:type="dxa"/>
            <w:shd w:val="clear" w:color="auto" w:fill="auto"/>
            <w:vAlign w:val="center"/>
          </w:tcPr>
          <w:p w:rsidR="00F9708C" w:rsidRPr="002A0C3F" w:rsidRDefault="00F9708C" w:rsidP="00734E86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6"/>
                <w:szCs w:val="16"/>
              </w:rPr>
            </w:pPr>
            <w:r>
              <w:rPr>
                <w:rFonts w:ascii="Calibri" w:hAnsi="Calibri" w:cs="Calibri"/>
                <w:bCs/>
                <w:sz w:val="16"/>
                <w:szCs w:val="16"/>
              </w:rPr>
              <w:t>2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F9708C" w:rsidRPr="002A0C3F" w:rsidRDefault="00F9708C" w:rsidP="00734E86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6"/>
                <w:szCs w:val="16"/>
              </w:rPr>
            </w:pPr>
            <w:r>
              <w:rPr>
                <w:rFonts w:ascii="Calibri" w:hAnsi="Calibri" w:cs="Calibri"/>
                <w:bCs/>
                <w:sz w:val="16"/>
                <w:szCs w:val="16"/>
              </w:rPr>
              <w:t>M</w:t>
            </w:r>
          </w:p>
        </w:tc>
        <w:tc>
          <w:tcPr>
            <w:tcW w:w="732" w:type="dxa"/>
            <w:shd w:val="clear" w:color="auto" w:fill="auto"/>
            <w:vAlign w:val="center"/>
          </w:tcPr>
          <w:p w:rsidR="00F9708C" w:rsidRPr="00096D88" w:rsidRDefault="00F9708C" w:rsidP="00734E86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16"/>
                <w:szCs w:val="16"/>
                <w:lang w:val="es-ES_tradnl"/>
              </w:rPr>
            </w:pPr>
            <w:r w:rsidRPr="00096D88">
              <w:rPr>
                <w:rFonts w:ascii="Calibri" w:hAnsi="Calibri" w:cs="Calibri"/>
                <w:sz w:val="16"/>
                <w:szCs w:val="16"/>
                <w:lang w:val="es-ES_tradnl"/>
              </w:rPr>
              <w:t>11:30</w:t>
            </w:r>
          </w:p>
        </w:tc>
        <w:tc>
          <w:tcPr>
            <w:tcW w:w="2795" w:type="dxa"/>
            <w:shd w:val="clear" w:color="auto" w:fill="auto"/>
            <w:vAlign w:val="center"/>
          </w:tcPr>
          <w:p w:rsidR="00F9708C" w:rsidRDefault="00F9708C" w:rsidP="00734E86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00E83C8B">
              <w:rPr>
                <w:rFonts w:asciiTheme="minorHAnsi" w:hAnsiTheme="minorHAnsi"/>
                <w:sz w:val="18"/>
                <w:szCs w:val="18"/>
              </w:rPr>
              <w:t>EM ANDRÉ REBOUÇAS</w:t>
            </w:r>
          </w:p>
          <w:p w:rsidR="00F9708C" w:rsidRPr="002A0C3F" w:rsidRDefault="00F9708C" w:rsidP="00734E86">
            <w:pPr>
              <w:jc w:val="center"/>
              <w:rPr>
                <w:rFonts w:ascii="Calibri" w:hAnsi="Calibri" w:cs="Calibri"/>
                <w:bCs/>
                <w:sz w:val="16"/>
                <w:szCs w:val="16"/>
              </w:rPr>
            </w:pPr>
            <w:r w:rsidRPr="00E83C8B">
              <w:rPr>
                <w:rFonts w:ascii="Calibri" w:hAnsi="Calibri" w:cs="Arial"/>
                <w:sz w:val="18"/>
                <w:szCs w:val="18"/>
              </w:rPr>
              <w:t>CAMPOS NOVOS/8ªADR</w:t>
            </w:r>
          </w:p>
        </w:tc>
        <w:tc>
          <w:tcPr>
            <w:tcW w:w="570" w:type="dxa"/>
            <w:shd w:val="clear" w:color="auto" w:fill="auto"/>
            <w:vAlign w:val="center"/>
          </w:tcPr>
          <w:p w:rsidR="00F9708C" w:rsidRPr="002A0C3F" w:rsidRDefault="00A45A6B" w:rsidP="00734E86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413" w:type="dxa"/>
            <w:shd w:val="clear" w:color="auto" w:fill="auto"/>
            <w:vAlign w:val="center"/>
          </w:tcPr>
          <w:p w:rsidR="00F9708C" w:rsidRPr="002A0C3F" w:rsidRDefault="00F9708C" w:rsidP="00734E86">
            <w:pPr>
              <w:tabs>
                <w:tab w:val="left" w:pos="0"/>
                <w:tab w:val="left" w:pos="218"/>
              </w:tabs>
              <w:jc w:val="center"/>
              <w:rPr>
                <w:rFonts w:ascii="Calibri" w:hAnsi="Calibri" w:cs="Calibri"/>
                <w:bCs/>
                <w:sz w:val="16"/>
                <w:szCs w:val="16"/>
              </w:rPr>
            </w:pPr>
            <w:r w:rsidRPr="002A0C3F">
              <w:rPr>
                <w:rFonts w:ascii="Calibri" w:hAnsi="Calibri" w:cs="Calibri"/>
                <w:bCs/>
                <w:sz w:val="16"/>
                <w:szCs w:val="16"/>
              </w:rPr>
              <w:t>X</w:t>
            </w:r>
          </w:p>
        </w:tc>
        <w:tc>
          <w:tcPr>
            <w:tcW w:w="535" w:type="dxa"/>
            <w:shd w:val="clear" w:color="auto" w:fill="auto"/>
            <w:vAlign w:val="center"/>
          </w:tcPr>
          <w:p w:rsidR="00F9708C" w:rsidRPr="002A0C3F" w:rsidRDefault="00A45A6B" w:rsidP="00734E86">
            <w:pPr>
              <w:tabs>
                <w:tab w:val="left" w:pos="0"/>
              </w:tabs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2858" w:type="dxa"/>
            <w:shd w:val="clear" w:color="auto" w:fill="auto"/>
            <w:vAlign w:val="center"/>
          </w:tcPr>
          <w:p w:rsidR="00F9708C" w:rsidRDefault="00F9708C" w:rsidP="00734E86">
            <w:pPr>
              <w:jc w:val="center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EEB JOÃO JORGE DE CAMPOS</w:t>
            </w:r>
          </w:p>
          <w:p w:rsidR="00F9708C" w:rsidRPr="002A0C3F" w:rsidRDefault="00F9708C" w:rsidP="00734E86">
            <w:pPr>
              <w:jc w:val="center"/>
              <w:rPr>
                <w:rFonts w:ascii="Calibri" w:hAnsi="Calibri" w:cs="Calibri"/>
                <w:bCs/>
                <w:sz w:val="16"/>
                <w:szCs w:val="16"/>
              </w:rPr>
            </w:pPr>
            <w:r w:rsidRPr="00E83C8B">
              <w:rPr>
                <w:rFonts w:ascii="Calibri" w:hAnsi="Calibri"/>
                <w:sz w:val="18"/>
                <w:szCs w:val="18"/>
              </w:rPr>
              <w:t>TANGARÁ/</w:t>
            </w:r>
            <w:r w:rsidRPr="00E83C8B">
              <w:rPr>
                <w:rFonts w:asciiTheme="minorHAnsi" w:hAnsiTheme="minorHAnsi"/>
                <w:sz w:val="18"/>
                <w:szCs w:val="18"/>
              </w:rPr>
              <w:t>9ª ADR</w:t>
            </w:r>
          </w:p>
        </w:tc>
        <w:tc>
          <w:tcPr>
            <w:tcW w:w="869" w:type="dxa"/>
            <w:shd w:val="clear" w:color="auto" w:fill="auto"/>
            <w:vAlign w:val="center"/>
          </w:tcPr>
          <w:p w:rsidR="00F9708C" w:rsidRPr="002A0C3F" w:rsidRDefault="00F9708C" w:rsidP="00734E86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6"/>
                <w:szCs w:val="16"/>
              </w:rPr>
            </w:pPr>
            <w:r w:rsidRPr="002A0C3F">
              <w:rPr>
                <w:rFonts w:ascii="Calibri" w:hAnsi="Calibri" w:cs="Calibri"/>
                <w:bCs/>
                <w:sz w:val="16"/>
                <w:szCs w:val="16"/>
              </w:rPr>
              <w:t>U</w:t>
            </w:r>
          </w:p>
        </w:tc>
      </w:tr>
      <w:tr w:rsidR="00B82421" w:rsidRPr="002A0C3F" w:rsidTr="00B82421">
        <w:trPr>
          <w:trHeight w:val="70"/>
          <w:tblCellSpacing w:w="20" w:type="dxa"/>
          <w:jc w:val="center"/>
        </w:trPr>
        <w:tc>
          <w:tcPr>
            <w:tcW w:w="10410" w:type="dxa"/>
            <w:gridSpan w:val="9"/>
            <w:shd w:val="clear" w:color="auto" w:fill="auto"/>
            <w:vAlign w:val="center"/>
          </w:tcPr>
          <w:p w:rsidR="00B82421" w:rsidRPr="002A0C3F" w:rsidRDefault="00A45A6B" w:rsidP="00734E86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6"/>
                <w:szCs w:val="16"/>
              </w:rPr>
            </w:pPr>
            <w:r>
              <w:rPr>
                <w:rFonts w:ascii="Calibri" w:hAnsi="Calibri" w:cs="Calibri"/>
                <w:bCs/>
                <w:sz w:val="16"/>
                <w:szCs w:val="16"/>
              </w:rPr>
              <w:t xml:space="preserve">                            PARCIAIS: 01/25 – 17/25</w:t>
            </w:r>
          </w:p>
        </w:tc>
      </w:tr>
    </w:tbl>
    <w:p w:rsidR="00701974" w:rsidRDefault="00701974" w:rsidP="005B5CED">
      <w:pPr>
        <w:rPr>
          <w:rFonts w:ascii="Calibri" w:hAnsi="Calibri" w:cs="Tahoma"/>
          <w:b/>
          <w:sz w:val="10"/>
          <w:szCs w:val="10"/>
        </w:rPr>
      </w:pPr>
    </w:p>
    <w:p w:rsidR="00CC507F" w:rsidRDefault="00CC507F" w:rsidP="005B5CED">
      <w:pPr>
        <w:rPr>
          <w:rFonts w:ascii="Calibri" w:hAnsi="Calibri" w:cs="Tahoma"/>
          <w:b/>
          <w:sz w:val="10"/>
          <w:szCs w:val="10"/>
        </w:rPr>
      </w:pPr>
    </w:p>
    <w:tbl>
      <w:tblPr>
        <w:tblW w:w="10490" w:type="dxa"/>
        <w:jc w:val="center"/>
        <w:tblCellSpacing w:w="20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709"/>
        <w:gridCol w:w="772"/>
        <w:gridCol w:w="2835"/>
        <w:gridCol w:w="610"/>
        <w:gridCol w:w="453"/>
        <w:gridCol w:w="575"/>
        <w:gridCol w:w="3040"/>
        <w:gridCol w:w="787"/>
      </w:tblGrid>
      <w:tr w:rsidR="00CC507F" w:rsidRPr="00CD288C" w:rsidTr="00D61E6F">
        <w:trPr>
          <w:trHeight w:val="590"/>
          <w:tblCellSpacing w:w="20" w:type="dxa"/>
          <w:jc w:val="center"/>
        </w:trPr>
        <w:tc>
          <w:tcPr>
            <w:tcW w:w="2130" w:type="dxa"/>
            <w:gridSpan w:val="3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CC507F" w:rsidRPr="00CD288C" w:rsidRDefault="00CC507F" w:rsidP="00CC507F">
            <w:pPr>
              <w:tabs>
                <w:tab w:val="left" w:pos="0"/>
              </w:tabs>
              <w:jc w:val="center"/>
              <w:rPr>
                <w:rFonts w:ascii="Calibri" w:hAnsi="Calibri" w:cs="Calibri"/>
                <w:b/>
                <w:bCs/>
                <w:sz w:val="28"/>
              </w:rPr>
            </w:pPr>
            <w:r w:rsidRPr="00CD288C">
              <w:rPr>
                <w:rFonts w:ascii="Calibri" w:hAnsi="Calibri" w:cs="Calibri"/>
                <w:b/>
                <w:bCs/>
                <w:sz w:val="28"/>
              </w:rPr>
              <w:t>FUTSAL</w:t>
            </w:r>
          </w:p>
        </w:tc>
        <w:tc>
          <w:tcPr>
            <w:tcW w:w="7473" w:type="dxa"/>
            <w:gridSpan w:val="5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652993" w:rsidRDefault="00652993" w:rsidP="00652993">
            <w:pPr>
              <w:rPr>
                <w:rFonts w:ascii="Calibri" w:hAnsi="Calibri" w:cs="Arial"/>
                <w:sz w:val="18"/>
                <w:szCs w:val="18"/>
                <w:shd w:val="clear" w:color="auto" w:fill="FFFFFF"/>
              </w:rPr>
            </w:pPr>
            <w:r w:rsidRPr="00C64355">
              <w:rPr>
                <w:rFonts w:ascii="Calibri" w:hAnsi="Calibri" w:cs="Arial"/>
                <w:b/>
                <w:sz w:val="18"/>
                <w:szCs w:val="18"/>
                <w:shd w:val="clear" w:color="auto" w:fill="FFFFFF"/>
              </w:rPr>
              <w:t>Local:</w:t>
            </w:r>
            <w:r>
              <w:rPr>
                <w:rFonts w:ascii="Calibri" w:hAnsi="Calibri" w:cs="Arial"/>
                <w:sz w:val="18"/>
                <w:szCs w:val="18"/>
                <w:shd w:val="clear" w:color="auto" w:fill="FFFFFF"/>
              </w:rPr>
              <w:t xml:space="preserve"> </w:t>
            </w:r>
            <w:r w:rsidRPr="00B84A2E">
              <w:rPr>
                <w:rFonts w:ascii="Calibri" w:hAnsi="Calibri" w:cs="Arial"/>
                <w:sz w:val="18"/>
                <w:szCs w:val="18"/>
                <w:shd w:val="clear" w:color="auto" w:fill="FFFFFF"/>
              </w:rPr>
              <w:t>G</w:t>
            </w:r>
            <w:r>
              <w:rPr>
                <w:rFonts w:ascii="Calibri" w:hAnsi="Calibri" w:cs="Arial"/>
                <w:sz w:val="18"/>
                <w:szCs w:val="18"/>
                <w:shd w:val="clear" w:color="auto" w:fill="FFFFFF"/>
              </w:rPr>
              <w:t>inásio de Esportes Antenor Dias de Andrade– Bairro Jardim América</w:t>
            </w:r>
          </w:p>
          <w:p w:rsidR="00CC507F" w:rsidRPr="00CD288C" w:rsidRDefault="00652993" w:rsidP="00652993">
            <w:pPr>
              <w:tabs>
                <w:tab w:val="left" w:pos="0"/>
              </w:tabs>
              <w:rPr>
                <w:rFonts w:ascii="Calibri" w:hAnsi="Calibri" w:cs="Calibri"/>
                <w:b/>
                <w:bCs/>
                <w:sz w:val="28"/>
              </w:rPr>
            </w:pPr>
            <w:r w:rsidRPr="00C64355">
              <w:rPr>
                <w:rFonts w:ascii="Calibri" w:hAnsi="Calibri" w:cs="Arial"/>
                <w:b/>
                <w:sz w:val="18"/>
                <w:szCs w:val="18"/>
              </w:rPr>
              <w:t>Endereço</w:t>
            </w:r>
            <w:r>
              <w:rPr>
                <w:rFonts w:ascii="Calibri" w:hAnsi="Calibri" w:cs="Arial"/>
                <w:sz w:val="18"/>
                <w:szCs w:val="18"/>
              </w:rPr>
              <w:t xml:space="preserve">: Rua Emílio </w:t>
            </w:r>
            <w:proofErr w:type="spellStart"/>
            <w:r>
              <w:rPr>
                <w:rFonts w:ascii="Calibri" w:hAnsi="Calibri" w:cs="Arial"/>
                <w:sz w:val="18"/>
                <w:szCs w:val="18"/>
              </w:rPr>
              <w:t>Vescovi</w:t>
            </w:r>
            <w:proofErr w:type="spellEnd"/>
            <w:r>
              <w:rPr>
                <w:rFonts w:ascii="Calibri" w:hAnsi="Calibri" w:cs="Arial"/>
                <w:sz w:val="18"/>
                <w:szCs w:val="18"/>
              </w:rPr>
              <w:t>/Quadra 314/ Lote 0001</w:t>
            </w:r>
          </w:p>
        </w:tc>
        <w:tc>
          <w:tcPr>
            <w:tcW w:w="72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CC507F" w:rsidRPr="00CD288C" w:rsidRDefault="00CC507F" w:rsidP="00D61E6F">
            <w:pPr>
              <w:tabs>
                <w:tab w:val="left" w:pos="0"/>
              </w:tabs>
              <w:jc w:val="center"/>
              <w:rPr>
                <w:rFonts w:ascii="Calibri" w:hAnsi="Calibri" w:cs="Calibri"/>
                <w:b/>
                <w:bCs/>
                <w:sz w:val="20"/>
                <w:szCs w:val="18"/>
              </w:rPr>
            </w:pPr>
            <w:r>
              <w:rPr>
                <w:rFonts w:ascii="Calibri" w:hAnsi="Calibri" w:cs="Tahoma"/>
                <w:noProof/>
                <w:sz w:val="10"/>
                <w:szCs w:val="10"/>
              </w:rPr>
              <w:drawing>
                <wp:inline distT="0" distB="0" distL="0" distR="0" wp14:anchorId="28D0B8DB" wp14:editId="6A508498">
                  <wp:extent cx="342900" cy="371475"/>
                  <wp:effectExtent l="19050" t="0" r="0" b="0"/>
                  <wp:docPr id="17" name="Imagem 17" descr="FUTS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UTS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7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507F" w:rsidRPr="00CD288C" w:rsidTr="00D61E6F">
        <w:trPr>
          <w:trHeight w:val="253"/>
          <w:tblCellSpacing w:w="20" w:type="dxa"/>
          <w:jc w:val="center"/>
        </w:trPr>
        <w:tc>
          <w:tcPr>
            <w:tcW w:w="649" w:type="dxa"/>
            <w:shd w:val="clear" w:color="auto" w:fill="BFBFBF"/>
            <w:vAlign w:val="center"/>
          </w:tcPr>
          <w:p w:rsidR="00CC507F" w:rsidRPr="00CD288C" w:rsidRDefault="00CC507F" w:rsidP="00D61E6F">
            <w:pPr>
              <w:tabs>
                <w:tab w:val="left" w:pos="0"/>
              </w:tabs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CD288C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Jogo </w:t>
            </w:r>
          </w:p>
        </w:tc>
        <w:tc>
          <w:tcPr>
            <w:tcW w:w="669" w:type="dxa"/>
            <w:shd w:val="clear" w:color="auto" w:fill="BFBFBF"/>
            <w:vAlign w:val="center"/>
          </w:tcPr>
          <w:p w:rsidR="00CC507F" w:rsidRPr="00CD288C" w:rsidRDefault="00CC507F" w:rsidP="00D61E6F">
            <w:pPr>
              <w:tabs>
                <w:tab w:val="left" w:pos="0"/>
              </w:tabs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CD288C">
              <w:rPr>
                <w:rFonts w:ascii="Calibri" w:hAnsi="Calibri" w:cs="Calibri"/>
                <w:b/>
                <w:bCs/>
                <w:sz w:val="18"/>
                <w:szCs w:val="18"/>
              </w:rPr>
              <w:t>Sexo</w:t>
            </w:r>
          </w:p>
        </w:tc>
        <w:tc>
          <w:tcPr>
            <w:tcW w:w="732" w:type="dxa"/>
            <w:shd w:val="clear" w:color="auto" w:fill="BFBFBF"/>
            <w:vAlign w:val="center"/>
          </w:tcPr>
          <w:p w:rsidR="00CC507F" w:rsidRPr="00614D68" w:rsidRDefault="00CC507F" w:rsidP="00D61E6F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614D68">
              <w:rPr>
                <w:rFonts w:ascii="Calibri" w:hAnsi="Calibri" w:cs="Calibri"/>
                <w:b/>
                <w:bCs/>
                <w:sz w:val="18"/>
                <w:szCs w:val="18"/>
              </w:rPr>
              <w:t>Hora</w:t>
            </w:r>
          </w:p>
        </w:tc>
        <w:tc>
          <w:tcPr>
            <w:tcW w:w="3405" w:type="dxa"/>
            <w:gridSpan w:val="2"/>
            <w:shd w:val="clear" w:color="auto" w:fill="BFBFBF"/>
            <w:vAlign w:val="center"/>
          </w:tcPr>
          <w:p w:rsidR="00CC507F" w:rsidRPr="00CD288C" w:rsidRDefault="00CC507F" w:rsidP="00D61E6F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CD288C">
              <w:rPr>
                <w:rFonts w:ascii="Calibri" w:hAnsi="Calibri" w:cs="Calibri"/>
                <w:b/>
                <w:bCs/>
                <w:sz w:val="18"/>
                <w:szCs w:val="18"/>
              </w:rPr>
              <w:t>Município [A]</w:t>
            </w:r>
          </w:p>
        </w:tc>
        <w:tc>
          <w:tcPr>
            <w:tcW w:w="413" w:type="dxa"/>
            <w:shd w:val="clear" w:color="auto" w:fill="BFBFBF"/>
            <w:vAlign w:val="center"/>
          </w:tcPr>
          <w:p w:rsidR="00CC507F" w:rsidRPr="00CD288C" w:rsidRDefault="00CC507F" w:rsidP="00D61E6F">
            <w:pPr>
              <w:tabs>
                <w:tab w:val="left" w:pos="0"/>
                <w:tab w:val="left" w:pos="218"/>
              </w:tabs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CD288C">
              <w:rPr>
                <w:rFonts w:ascii="Calibri" w:hAnsi="Calibri" w:cs="Calibri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3575" w:type="dxa"/>
            <w:gridSpan w:val="2"/>
            <w:shd w:val="clear" w:color="auto" w:fill="BFBFBF"/>
            <w:vAlign w:val="center"/>
          </w:tcPr>
          <w:p w:rsidR="00CC507F" w:rsidRPr="00CD288C" w:rsidRDefault="00CC507F" w:rsidP="00D61E6F">
            <w:pPr>
              <w:tabs>
                <w:tab w:val="left" w:pos="0"/>
              </w:tabs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CD288C">
              <w:rPr>
                <w:rFonts w:ascii="Calibri" w:hAnsi="Calibri" w:cs="Calibri"/>
                <w:b/>
                <w:bCs/>
                <w:sz w:val="18"/>
                <w:szCs w:val="18"/>
              </w:rPr>
              <w:t>Município [B]</w:t>
            </w:r>
          </w:p>
        </w:tc>
        <w:tc>
          <w:tcPr>
            <w:tcW w:w="727" w:type="dxa"/>
            <w:shd w:val="clear" w:color="auto" w:fill="BFBFBF"/>
            <w:vAlign w:val="center"/>
          </w:tcPr>
          <w:p w:rsidR="00CC507F" w:rsidRPr="00CD288C" w:rsidRDefault="00CC507F" w:rsidP="00D61E6F">
            <w:pPr>
              <w:tabs>
                <w:tab w:val="left" w:pos="0"/>
              </w:tabs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CD288C">
              <w:rPr>
                <w:rFonts w:ascii="Calibri" w:hAnsi="Calibri" w:cs="Calibri"/>
                <w:b/>
                <w:bCs/>
                <w:sz w:val="18"/>
                <w:szCs w:val="18"/>
              </w:rPr>
              <w:t>Chave</w:t>
            </w:r>
          </w:p>
        </w:tc>
      </w:tr>
      <w:tr w:rsidR="008F7874" w:rsidRPr="008F7874" w:rsidTr="004C4FA0">
        <w:trPr>
          <w:trHeight w:val="385"/>
          <w:tblCellSpacing w:w="20" w:type="dxa"/>
          <w:jc w:val="center"/>
        </w:trPr>
        <w:tc>
          <w:tcPr>
            <w:tcW w:w="649" w:type="dxa"/>
            <w:shd w:val="clear" w:color="auto" w:fill="auto"/>
            <w:vAlign w:val="center"/>
          </w:tcPr>
          <w:p w:rsidR="00CC507F" w:rsidRPr="008F7874" w:rsidRDefault="00CC507F" w:rsidP="00D61E6F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6"/>
                <w:szCs w:val="16"/>
              </w:rPr>
            </w:pPr>
            <w:r w:rsidRPr="008F7874">
              <w:rPr>
                <w:rFonts w:ascii="Calibri" w:hAnsi="Calibri" w:cs="Calibri"/>
                <w:bCs/>
                <w:sz w:val="16"/>
                <w:szCs w:val="16"/>
              </w:rPr>
              <w:t>1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CC507F" w:rsidRPr="000F2CBE" w:rsidRDefault="00EE1756" w:rsidP="00D61E6F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6"/>
                <w:szCs w:val="16"/>
              </w:rPr>
            </w:pPr>
            <w:r>
              <w:rPr>
                <w:rFonts w:ascii="Calibri" w:hAnsi="Calibri" w:cs="Calibri"/>
                <w:bCs/>
                <w:sz w:val="16"/>
                <w:szCs w:val="16"/>
              </w:rPr>
              <w:t>M</w:t>
            </w:r>
          </w:p>
        </w:tc>
        <w:tc>
          <w:tcPr>
            <w:tcW w:w="732" w:type="dxa"/>
            <w:shd w:val="clear" w:color="auto" w:fill="auto"/>
            <w:vAlign w:val="center"/>
          </w:tcPr>
          <w:p w:rsidR="00CC507F" w:rsidRPr="00614D68" w:rsidRDefault="00503C51" w:rsidP="00D61E6F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18"/>
                <w:szCs w:val="18"/>
                <w:lang w:val="es-ES_tradnl"/>
              </w:rPr>
            </w:pPr>
            <w:r w:rsidRPr="00614D68">
              <w:rPr>
                <w:rFonts w:ascii="Calibri" w:hAnsi="Calibri" w:cs="Calibri"/>
                <w:sz w:val="18"/>
                <w:szCs w:val="18"/>
                <w:lang w:val="es-ES_tradnl"/>
              </w:rPr>
              <w:t>9:00</w:t>
            </w:r>
          </w:p>
        </w:tc>
        <w:tc>
          <w:tcPr>
            <w:tcW w:w="2795" w:type="dxa"/>
            <w:shd w:val="clear" w:color="auto" w:fill="auto"/>
            <w:vAlign w:val="center"/>
          </w:tcPr>
          <w:p w:rsidR="00EE5426" w:rsidRPr="007F773C" w:rsidRDefault="00EE5426" w:rsidP="00EE5426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7F773C">
              <w:rPr>
                <w:rFonts w:ascii="Calibri" w:hAnsi="Calibri" w:cs="Tahoma"/>
                <w:sz w:val="18"/>
                <w:szCs w:val="18"/>
              </w:rPr>
              <w:t>EEBM WALDEMAR KLEINUBING</w:t>
            </w:r>
          </w:p>
          <w:p w:rsidR="00CC507F" w:rsidRPr="007F773C" w:rsidRDefault="00EE5426" w:rsidP="00EE5426">
            <w:pPr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 w:rsidRPr="007F773C">
              <w:rPr>
                <w:rFonts w:ascii="Calibri" w:hAnsi="Calibri" w:cs="Tahoma"/>
                <w:sz w:val="18"/>
                <w:szCs w:val="18"/>
              </w:rPr>
              <w:t>VIDEIRA/</w:t>
            </w:r>
            <w:r w:rsidRPr="007F773C">
              <w:rPr>
                <w:rFonts w:ascii="Calibri" w:hAnsi="Calibri" w:cs="Cambria"/>
                <w:sz w:val="18"/>
                <w:szCs w:val="18"/>
              </w:rPr>
              <w:t>9ªADR</w:t>
            </w:r>
          </w:p>
        </w:tc>
        <w:tc>
          <w:tcPr>
            <w:tcW w:w="570" w:type="dxa"/>
            <w:shd w:val="clear" w:color="auto" w:fill="auto"/>
            <w:vAlign w:val="center"/>
          </w:tcPr>
          <w:p w:rsidR="00CC507F" w:rsidRPr="000F2CBE" w:rsidRDefault="004D2CA3" w:rsidP="00D61E6F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413" w:type="dxa"/>
            <w:shd w:val="clear" w:color="auto" w:fill="auto"/>
            <w:vAlign w:val="center"/>
          </w:tcPr>
          <w:p w:rsidR="00CC507F" w:rsidRPr="000F2CBE" w:rsidRDefault="00CC507F" w:rsidP="00D61E6F">
            <w:pPr>
              <w:tabs>
                <w:tab w:val="left" w:pos="0"/>
                <w:tab w:val="left" w:pos="218"/>
              </w:tabs>
              <w:jc w:val="center"/>
              <w:rPr>
                <w:rFonts w:ascii="Calibri" w:hAnsi="Calibri" w:cs="Calibri"/>
                <w:bCs/>
                <w:sz w:val="16"/>
                <w:szCs w:val="16"/>
              </w:rPr>
            </w:pPr>
            <w:r w:rsidRPr="000F2CBE">
              <w:rPr>
                <w:rFonts w:ascii="Calibri" w:hAnsi="Calibri" w:cs="Calibri"/>
                <w:bCs/>
                <w:sz w:val="16"/>
                <w:szCs w:val="16"/>
              </w:rPr>
              <w:t>X</w:t>
            </w:r>
          </w:p>
        </w:tc>
        <w:tc>
          <w:tcPr>
            <w:tcW w:w="535" w:type="dxa"/>
            <w:shd w:val="clear" w:color="auto" w:fill="auto"/>
            <w:vAlign w:val="center"/>
          </w:tcPr>
          <w:p w:rsidR="00CC507F" w:rsidRPr="000F2CBE" w:rsidRDefault="004D2CA3" w:rsidP="00D61E6F">
            <w:pPr>
              <w:tabs>
                <w:tab w:val="left" w:pos="0"/>
              </w:tabs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3000" w:type="dxa"/>
            <w:shd w:val="clear" w:color="auto" w:fill="auto"/>
            <w:vAlign w:val="center"/>
          </w:tcPr>
          <w:p w:rsidR="00CC507F" w:rsidRPr="000F2CBE" w:rsidRDefault="00EE5426" w:rsidP="00D61E6F">
            <w:pPr>
              <w:jc w:val="center"/>
              <w:rPr>
                <w:rFonts w:ascii="Calibri" w:hAnsi="Calibri" w:cs="Calibri"/>
                <w:bCs/>
                <w:sz w:val="16"/>
                <w:szCs w:val="16"/>
              </w:rPr>
            </w:pPr>
            <w:r>
              <w:rPr>
                <w:rFonts w:ascii="Calibri" w:hAnsi="Calibri"/>
                <w:sz w:val="18"/>
                <w:szCs w:val="18"/>
              </w:rPr>
              <w:t>EEB DOM ORLANDO DOTTI</w:t>
            </w:r>
            <w:r w:rsidRPr="000D6D1A">
              <w:rPr>
                <w:rFonts w:ascii="Calibri" w:hAnsi="Calibri"/>
                <w:sz w:val="18"/>
                <w:szCs w:val="18"/>
              </w:rPr>
              <w:t xml:space="preserve"> CAÇADOR</w:t>
            </w:r>
            <w:r>
              <w:rPr>
                <w:rFonts w:ascii="Calibri" w:hAnsi="Calibri"/>
                <w:sz w:val="18"/>
                <w:szCs w:val="18"/>
              </w:rPr>
              <w:t>/</w:t>
            </w:r>
            <w:r w:rsidRPr="000D6D1A">
              <w:rPr>
                <w:rFonts w:ascii="Calibri" w:hAnsi="Calibri"/>
                <w:sz w:val="18"/>
                <w:szCs w:val="18"/>
              </w:rPr>
              <w:t>U.A. GERED</w:t>
            </w:r>
          </w:p>
        </w:tc>
        <w:tc>
          <w:tcPr>
            <w:tcW w:w="727" w:type="dxa"/>
            <w:shd w:val="clear" w:color="auto" w:fill="auto"/>
            <w:vAlign w:val="center"/>
          </w:tcPr>
          <w:p w:rsidR="00CC507F" w:rsidRPr="008F7874" w:rsidRDefault="00B9366F" w:rsidP="00D61E6F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6"/>
                <w:szCs w:val="16"/>
              </w:rPr>
            </w:pPr>
            <w:r>
              <w:rPr>
                <w:rFonts w:ascii="Calibri" w:hAnsi="Calibri" w:cs="Calibri"/>
                <w:bCs/>
                <w:sz w:val="16"/>
                <w:szCs w:val="16"/>
              </w:rPr>
              <w:t>U</w:t>
            </w:r>
          </w:p>
        </w:tc>
      </w:tr>
      <w:tr w:rsidR="004D2CA3" w:rsidRPr="008F7874" w:rsidTr="004D2CA3">
        <w:trPr>
          <w:trHeight w:val="160"/>
          <w:tblCellSpacing w:w="20" w:type="dxa"/>
          <w:jc w:val="center"/>
        </w:trPr>
        <w:tc>
          <w:tcPr>
            <w:tcW w:w="10410" w:type="dxa"/>
            <w:gridSpan w:val="9"/>
            <w:shd w:val="clear" w:color="auto" w:fill="auto"/>
            <w:vAlign w:val="center"/>
          </w:tcPr>
          <w:p w:rsidR="004D2CA3" w:rsidRPr="00C561BE" w:rsidRDefault="00C561BE" w:rsidP="00D61E6F">
            <w:pPr>
              <w:tabs>
                <w:tab w:val="left" w:pos="0"/>
              </w:tabs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sz w:val="16"/>
                <w:szCs w:val="16"/>
              </w:rPr>
              <w:t xml:space="preserve">                                </w:t>
            </w:r>
            <w:r w:rsidR="004D2CA3" w:rsidRPr="00C561BE">
              <w:rPr>
                <w:rFonts w:ascii="Calibri" w:hAnsi="Calibri" w:cs="Calibri"/>
                <w:b/>
                <w:bCs/>
                <w:sz w:val="16"/>
                <w:szCs w:val="16"/>
              </w:rPr>
              <w:t>PENA</w:t>
            </w:r>
            <w:r w:rsidR="008054BF">
              <w:rPr>
                <w:rFonts w:ascii="Calibri" w:hAnsi="Calibri" w:cs="Calibri"/>
                <w:b/>
                <w:bCs/>
                <w:sz w:val="16"/>
                <w:szCs w:val="16"/>
              </w:rPr>
              <w:t>L</w:t>
            </w:r>
            <w:r w:rsidR="004D2CA3" w:rsidRPr="00C561BE">
              <w:rPr>
                <w:rFonts w:ascii="Calibri" w:hAnsi="Calibri" w:cs="Calibri"/>
                <w:b/>
                <w:bCs/>
                <w:sz w:val="16"/>
                <w:szCs w:val="16"/>
              </w:rPr>
              <w:t>TIS:  4 X 3</w:t>
            </w:r>
          </w:p>
        </w:tc>
      </w:tr>
      <w:tr w:rsidR="00855516" w:rsidRPr="00855516" w:rsidTr="004C4FA0">
        <w:trPr>
          <w:trHeight w:val="340"/>
          <w:tblCellSpacing w:w="20" w:type="dxa"/>
          <w:jc w:val="center"/>
        </w:trPr>
        <w:tc>
          <w:tcPr>
            <w:tcW w:w="649" w:type="dxa"/>
            <w:shd w:val="clear" w:color="auto" w:fill="auto"/>
            <w:vAlign w:val="center"/>
          </w:tcPr>
          <w:p w:rsidR="00CC507F" w:rsidRPr="002C1AE3" w:rsidRDefault="00CC507F" w:rsidP="00D61E6F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6"/>
                <w:szCs w:val="16"/>
              </w:rPr>
            </w:pPr>
            <w:r w:rsidRPr="002C1AE3">
              <w:rPr>
                <w:rFonts w:ascii="Calibri" w:hAnsi="Calibri" w:cs="Calibri"/>
                <w:bCs/>
                <w:sz w:val="16"/>
                <w:szCs w:val="16"/>
              </w:rPr>
              <w:t>2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CC507F" w:rsidRPr="002C1AE3" w:rsidRDefault="00EE5426" w:rsidP="00D61E6F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6"/>
                <w:szCs w:val="16"/>
              </w:rPr>
            </w:pPr>
            <w:r>
              <w:rPr>
                <w:rFonts w:ascii="Calibri" w:hAnsi="Calibri" w:cs="Calibri"/>
                <w:bCs/>
                <w:sz w:val="16"/>
                <w:szCs w:val="16"/>
              </w:rPr>
              <w:t>F</w:t>
            </w:r>
          </w:p>
        </w:tc>
        <w:tc>
          <w:tcPr>
            <w:tcW w:w="732" w:type="dxa"/>
            <w:shd w:val="clear" w:color="auto" w:fill="auto"/>
            <w:vAlign w:val="center"/>
          </w:tcPr>
          <w:p w:rsidR="00CC507F" w:rsidRPr="00614D68" w:rsidRDefault="00E10225" w:rsidP="00D61E6F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18"/>
                <w:szCs w:val="18"/>
                <w:lang w:val="es-ES_tradnl"/>
              </w:rPr>
            </w:pPr>
            <w:r w:rsidRPr="00614D68">
              <w:rPr>
                <w:rFonts w:ascii="Calibri" w:hAnsi="Calibri" w:cs="Calibri"/>
                <w:sz w:val="18"/>
                <w:szCs w:val="18"/>
                <w:lang w:val="es-ES_tradnl"/>
              </w:rPr>
              <w:t>9:45</w:t>
            </w:r>
          </w:p>
        </w:tc>
        <w:tc>
          <w:tcPr>
            <w:tcW w:w="2795" w:type="dxa"/>
            <w:shd w:val="clear" w:color="auto" w:fill="auto"/>
            <w:vAlign w:val="center"/>
          </w:tcPr>
          <w:p w:rsidR="00EE5426" w:rsidRPr="007F773C" w:rsidRDefault="00EE5426" w:rsidP="00EE5426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7F773C">
              <w:rPr>
                <w:rFonts w:ascii="Calibri" w:hAnsi="Calibri"/>
                <w:sz w:val="18"/>
                <w:szCs w:val="18"/>
              </w:rPr>
              <w:t>EBM GLEIDIS RODRIGUES</w:t>
            </w:r>
          </w:p>
          <w:p w:rsidR="00CC507F" w:rsidRPr="007F773C" w:rsidRDefault="00EE5426" w:rsidP="00EE5426">
            <w:pPr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 w:rsidRPr="007F773C">
              <w:rPr>
                <w:rFonts w:ascii="Calibri" w:hAnsi="Calibri"/>
                <w:sz w:val="18"/>
                <w:szCs w:val="18"/>
              </w:rPr>
              <w:t>TIMBÓ GRANDE/ U.A CAÇADOR</w:t>
            </w:r>
          </w:p>
        </w:tc>
        <w:tc>
          <w:tcPr>
            <w:tcW w:w="570" w:type="dxa"/>
            <w:shd w:val="clear" w:color="auto" w:fill="auto"/>
            <w:vAlign w:val="center"/>
          </w:tcPr>
          <w:p w:rsidR="00CC507F" w:rsidRPr="002C1AE3" w:rsidRDefault="00C317E6" w:rsidP="00D61E6F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413" w:type="dxa"/>
            <w:shd w:val="clear" w:color="auto" w:fill="auto"/>
            <w:vAlign w:val="center"/>
          </w:tcPr>
          <w:p w:rsidR="00CC507F" w:rsidRPr="002C1AE3" w:rsidRDefault="002A58A7" w:rsidP="00D61E6F">
            <w:pPr>
              <w:tabs>
                <w:tab w:val="left" w:pos="0"/>
                <w:tab w:val="left" w:pos="218"/>
              </w:tabs>
              <w:jc w:val="center"/>
              <w:rPr>
                <w:rFonts w:ascii="Calibri" w:hAnsi="Calibri" w:cs="Calibri"/>
                <w:bCs/>
                <w:sz w:val="16"/>
                <w:szCs w:val="16"/>
              </w:rPr>
            </w:pPr>
            <w:r>
              <w:rPr>
                <w:rFonts w:ascii="Calibri" w:hAnsi="Calibri" w:cs="Calibri"/>
                <w:bCs/>
                <w:sz w:val="16"/>
                <w:szCs w:val="16"/>
              </w:rPr>
              <w:t>X</w:t>
            </w:r>
          </w:p>
        </w:tc>
        <w:tc>
          <w:tcPr>
            <w:tcW w:w="535" w:type="dxa"/>
            <w:shd w:val="clear" w:color="auto" w:fill="auto"/>
            <w:vAlign w:val="center"/>
          </w:tcPr>
          <w:p w:rsidR="00CC507F" w:rsidRPr="002C1AE3" w:rsidRDefault="00C317E6" w:rsidP="00D61E6F">
            <w:pPr>
              <w:tabs>
                <w:tab w:val="left" w:pos="0"/>
              </w:tabs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3000" w:type="dxa"/>
            <w:shd w:val="clear" w:color="auto" w:fill="auto"/>
            <w:vAlign w:val="center"/>
          </w:tcPr>
          <w:p w:rsidR="004D568E" w:rsidRPr="007F773C" w:rsidRDefault="004D568E" w:rsidP="004D568E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7F773C">
              <w:rPr>
                <w:rFonts w:asciiTheme="minorHAnsi" w:hAnsiTheme="minorHAnsi"/>
                <w:sz w:val="18"/>
                <w:szCs w:val="18"/>
              </w:rPr>
              <w:t>EEB RAFAEL DAL PAI</w:t>
            </w:r>
            <w:r w:rsidRPr="007F773C">
              <w:rPr>
                <w:rFonts w:ascii="Calibri" w:hAnsi="Calibri"/>
                <w:sz w:val="18"/>
                <w:szCs w:val="18"/>
              </w:rPr>
              <w:t xml:space="preserve"> </w:t>
            </w:r>
          </w:p>
          <w:p w:rsidR="00CC507F" w:rsidRPr="002C1AE3" w:rsidRDefault="004D568E" w:rsidP="004D568E">
            <w:pPr>
              <w:jc w:val="center"/>
              <w:rPr>
                <w:rFonts w:ascii="Calibri" w:hAnsi="Calibri" w:cs="Calibri"/>
                <w:bCs/>
                <w:sz w:val="16"/>
                <w:szCs w:val="16"/>
              </w:rPr>
            </w:pPr>
            <w:r w:rsidRPr="007F773C">
              <w:rPr>
                <w:rFonts w:ascii="Calibri" w:hAnsi="Calibri"/>
                <w:sz w:val="18"/>
                <w:szCs w:val="18"/>
              </w:rPr>
              <w:t>CAMPOS NOVOS/8ªADR</w:t>
            </w:r>
          </w:p>
        </w:tc>
        <w:tc>
          <w:tcPr>
            <w:tcW w:w="727" w:type="dxa"/>
            <w:shd w:val="clear" w:color="auto" w:fill="auto"/>
            <w:vAlign w:val="center"/>
          </w:tcPr>
          <w:p w:rsidR="00CC507F" w:rsidRPr="002C1AE3" w:rsidRDefault="00B9366F" w:rsidP="00D61E6F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6"/>
                <w:szCs w:val="16"/>
              </w:rPr>
            </w:pPr>
            <w:r>
              <w:rPr>
                <w:rFonts w:ascii="Calibri" w:hAnsi="Calibri" w:cs="Calibri"/>
                <w:bCs/>
                <w:sz w:val="16"/>
                <w:szCs w:val="16"/>
              </w:rPr>
              <w:t>U</w:t>
            </w:r>
          </w:p>
        </w:tc>
      </w:tr>
      <w:tr w:rsidR="00855516" w:rsidRPr="00855516" w:rsidTr="004C4FA0">
        <w:trPr>
          <w:trHeight w:val="340"/>
          <w:tblCellSpacing w:w="20" w:type="dxa"/>
          <w:jc w:val="center"/>
        </w:trPr>
        <w:tc>
          <w:tcPr>
            <w:tcW w:w="649" w:type="dxa"/>
            <w:shd w:val="clear" w:color="auto" w:fill="auto"/>
            <w:vAlign w:val="center"/>
          </w:tcPr>
          <w:p w:rsidR="00CC507F" w:rsidRPr="005F7302" w:rsidRDefault="00CC507F" w:rsidP="00D61E6F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6"/>
                <w:szCs w:val="16"/>
              </w:rPr>
            </w:pPr>
            <w:r w:rsidRPr="005F7302">
              <w:rPr>
                <w:rFonts w:ascii="Calibri" w:hAnsi="Calibri" w:cs="Calibri"/>
                <w:bCs/>
                <w:sz w:val="16"/>
                <w:szCs w:val="16"/>
              </w:rPr>
              <w:t>3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CC507F" w:rsidRPr="005F7302" w:rsidRDefault="008A0B35" w:rsidP="00D61E6F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6"/>
                <w:szCs w:val="16"/>
              </w:rPr>
            </w:pPr>
            <w:r>
              <w:rPr>
                <w:rFonts w:ascii="Calibri" w:hAnsi="Calibri" w:cs="Calibri"/>
                <w:bCs/>
                <w:sz w:val="16"/>
                <w:szCs w:val="16"/>
              </w:rPr>
              <w:t>M</w:t>
            </w:r>
          </w:p>
        </w:tc>
        <w:tc>
          <w:tcPr>
            <w:tcW w:w="732" w:type="dxa"/>
            <w:shd w:val="clear" w:color="auto" w:fill="auto"/>
            <w:vAlign w:val="center"/>
          </w:tcPr>
          <w:p w:rsidR="00CC507F" w:rsidRPr="00614D68" w:rsidRDefault="005566A9" w:rsidP="00D61E6F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18"/>
                <w:szCs w:val="18"/>
                <w:lang w:val="es-ES_tradnl"/>
              </w:rPr>
            </w:pPr>
            <w:r w:rsidRPr="00614D68">
              <w:rPr>
                <w:rFonts w:ascii="Calibri" w:hAnsi="Calibri" w:cs="Calibri"/>
                <w:sz w:val="18"/>
                <w:szCs w:val="18"/>
                <w:lang w:val="es-ES_tradnl"/>
              </w:rPr>
              <w:t>11:00</w:t>
            </w:r>
          </w:p>
        </w:tc>
        <w:tc>
          <w:tcPr>
            <w:tcW w:w="2795" w:type="dxa"/>
            <w:shd w:val="clear" w:color="auto" w:fill="auto"/>
            <w:vAlign w:val="center"/>
          </w:tcPr>
          <w:p w:rsidR="004D568E" w:rsidRDefault="004D568E" w:rsidP="004D568E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935E0E">
              <w:rPr>
                <w:rFonts w:asciiTheme="minorHAnsi" w:hAnsiTheme="minorHAnsi" w:cs="Tahoma"/>
                <w:sz w:val="18"/>
                <w:szCs w:val="18"/>
                <w:lang w:bidi="hi-IN"/>
              </w:rPr>
              <w:t>EEB MARINO PISANI</w:t>
            </w:r>
            <w:r>
              <w:rPr>
                <w:rFonts w:ascii="Calibri" w:hAnsi="Calibri"/>
                <w:sz w:val="18"/>
                <w:szCs w:val="18"/>
              </w:rPr>
              <w:t xml:space="preserve"> </w:t>
            </w:r>
          </w:p>
          <w:p w:rsidR="00CC507F" w:rsidRPr="007F773C" w:rsidRDefault="004D568E" w:rsidP="004D568E">
            <w:pPr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 w:rsidRPr="00935E0E">
              <w:rPr>
                <w:rFonts w:ascii="Calibri" w:hAnsi="Calibri"/>
                <w:sz w:val="18"/>
                <w:szCs w:val="18"/>
              </w:rPr>
              <w:t>MONTE CARLO/8ªADR</w:t>
            </w:r>
          </w:p>
        </w:tc>
        <w:tc>
          <w:tcPr>
            <w:tcW w:w="570" w:type="dxa"/>
            <w:shd w:val="clear" w:color="auto" w:fill="auto"/>
            <w:vAlign w:val="center"/>
          </w:tcPr>
          <w:p w:rsidR="00CC507F" w:rsidRPr="005F7302" w:rsidRDefault="00C317E6" w:rsidP="00D61E6F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413" w:type="dxa"/>
            <w:shd w:val="clear" w:color="auto" w:fill="auto"/>
            <w:vAlign w:val="center"/>
          </w:tcPr>
          <w:p w:rsidR="00CC507F" w:rsidRPr="005F7302" w:rsidRDefault="00CC507F" w:rsidP="00D61E6F">
            <w:pPr>
              <w:tabs>
                <w:tab w:val="left" w:pos="0"/>
                <w:tab w:val="left" w:pos="218"/>
              </w:tabs>
              <w:jc w:val="center"/>
              <w:rPr>
                <w:rFonts w:ascii="Calibri" w:hAnsi="Calibri" w:cs="Calibri"/>
                <w:bCs/>
                <w:sz w:val="16"/>
                <w:szCs w:val="16"/>
              </w:rPr>
            </w:pPr>
            <w:r w:rsidRPr="005F7302">
              <w:rPr>
                <w:rFonts w:ascii="Calibri" w:hAnsi="Calibri" w:cs="Calibri"/>
                <w:bCs/>
                <w:sz w:val="16"/>
                <w:szCs w:val="16"/>
              </w:rPr>
              <w:t>X</w:t>
            </w:r>
          </w:p>
        </w:tc>
        <w:tc>
          <w:tcPr>
            <w:tcW w:w="535" w:type="dxa"/>
            <w:shd w:val="clear" w:color="auto" w:fill="auto"/>
            <w:vAlign w:val="center"/>
          </w:tcPr>
          <w:p w:rsidR="00CC507F" w:rsidRPr="005F7302" w:rsidRDefault="00C317E6" w:rsidP="00D61E6F">
            <w:pPr>
              <w:tabs>
                <w:tab w:val="left" w:pos="0"/>
              </w:tabs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3000" w:type="dxa"/>
            <w:shd w:val="clear" w:color="auto" w:fill="auto"/>
          </w:tcPr>
          <w:p w:rsidR="002923D2" w:rsidRDefault="002923D2" w:rsidP="002923D2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6070CB">
              <w:rPr>
                <w:rFonts w:ascii="Calibri" w:hAnsi="Calibri" w:cs="Tahoma"/>
                <w:sz w:val="18"/>
                <w:szCs w:val="18"/>
              </w:rPr>
              <w:t>EEB</w:t>
            </w:r>
            <w:r>
              <w:rPr>
                <w:rFonts w:ascii="Calibri" w:hAnsi="Calibri" w:cs="Tahoma"/>
                <w:sz w:val="18"/>
                <w:szCs w:val="18"/>
              </w:rPr>
              <w:t>M</w:t>
            </w:r>
            <w:r w:rsidRPr="006070CB">
              <w:rPr>
                <w:rFonts w:ascii="Calibri" w:hAnsi="Calibri" w:cs="Tahoma"/>
                <w:sz w:val="18"/>
                <w:szCs w:val="18"/>
              </w:rPr>
              <w:t xml:space="preserve"> W</w:t>
            </w:r>
            <w:r>
              <w:rPr>
                <w:rFonts w:ascii="Calibri" w:hAnsi="Calibri" w:cs="Tahoma"/>
                <w:sz w:val="18"/>
                <w:szCs w:val="18"/>
              </w:rPr>
              <w:t>A</w:t>
            </w:r>
            <w:r w:rsidRPr="006070CB">
              <w:rPr>
                <w:rFonts w:ascii="Calibri" w:hAnsi="Calibri" w:cs="Tahoma"/>
                <w:sz w:val="18"/>
                <w:szCs w:val="18"/>
              </w:rPr>
              <w:t>LDEMAR KLEINUBING</w:t>
            </w:r>
          </w:p>
          <w:p w:rsidR="00CC507F" w:rsidRPr="005F7302" w:rsidRDefault="002923D2" w:rsidP="002923D2">
            <w:pPr>
              <w:tabs>
                <w:tab w:val="left" w:pos="510"/>
                <w:tab w:val="center" w:pos="1377"/>
              </w:tabs>
              <w:jc w:val="center"/>
              <w:rPr>
                <w:rFonts w:ascii="Calibri" w:hAnsi="Calibri"/>
                <w:sz w:val="16"/>
                <w:szCs w:val="16"/>
              </w:rPr>
            </w:pPr>
            <w:r w:rsidRPr="006070CB">
              <w:rPr>
                <w:rFonts w:ascii="Calibri" w:hAnsi="Calibri" w:cs="Tahoma"/>
                <w:sz w:val="18"/>
                <w:szCs w:val="18"/>
              </w:rPr>
              <w:t>VIDEIRA/</w:t>
            </w:r>
            <w:r w:rsidRPr="006070CB">
              <w:rPr>
                <w:rFonts w:ascii="Calibri" w:hAnsi="Calibri" w:cs="Cambria"/>
                <w:sz w:val="18"/>
                <w:szCs w:val="18"/>
              </w:rPr>
              <w:t>9ªADR</w:t>
            </w:r>
          </w:p>
        </w:tc>
        <w:tc>
          <w:tcPr>
            <w:tcW w:w="727" w:type="dxa"/>
            <w:shd w:val="clear" w:color="auto" w:fill="auto"/>
            <w:vAlign w:val="center"/>
          </w:tcPr>
          <w:p w:rsidR="00CC507F" w:rsidRPr="005F7302" w:rsidRDefault="00B9366F" w:rsidP="00D61E6F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6"/>
                <w:szCs w:val="16"/>
              </w:rPr>
            </w:pPr>
            <w:r>
              <w:rPr>
                <w:rFonts w:ascii="Calibri" w:hAnsi="Calibri" w:cs="Calibri"/>
                <w:bCs/>
                <w:sz w:val="16"/>
                <w:szCs w:val="16"/>
              </w:rPr>
              <w:t>U</w:t>
            </w:r>
          </w:p>
        </w:tc>
      </w:tr>
      <w:tr w:rsidR="008F7874" w:rsidRPr="008F7874" w:rsidTr="004C4FA0">
        <w:trPr>
          <w:trHeight w:val="340"/>
          <w:tblCellSpacing w:w="20" w:type="dxa"/>
          <w:jc w:val="center"/>
        </w:trPr>
        <w:tc>
          <w:tcPr>
            <w:tcW w:w="649" w:type="dxa"/>
            <w:shd w:val="clear" w:color="auto" w:fill="auto"/>
            <w:vAlign w:val="center"/>
          </w:tcPr>
          <w:p w:rsidR="006023B6" w:rsidRPr="008F7874" w:rsidRDefault="006023B6" w:rsidP="008733CA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6"/>
                <w:szCs w:val="16"/>
              </w:rPr>
            </w:pPr>
            <w:r w:rsidRPr="008F7874">
              <w:rPr>
                <w:rFonts w:ascii="Calibri" w:hAnsi="Calibri" w:cs="Calibri"/>
                <w:bCs/>
                <w:sz w:val="16"/>
                <w:szCs w:val="16"/>
              </w:rPr>
              <w:t>4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6023B6" w:rsidRPr="008F7874" w:rsidRDefault="007F773C" w:rsidP="008733CA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6"/>
                <w:szCs w:val="16"/>
              </w:rPr>
            </w:pPr>
            <w:r>
              <w:rPr>
                <w:rFonts w:ascii="Calibri" w:hAnsi="Calibri" w:cs="Calibri"/>
                <w:bCs/>
                <w:sz w:val="16"/>
                <w:szCs w:val="16"/>
              </w:rPr>
              <w:t>F</w:t>
            </w:r>
          </w:p>
        </w:tc>
        <w:tc>
          <w:tcPr>
            <w:tcW w:w="732" w:type="dxa"/>
            <w:shd w:val="clear" w:color="auto" w:fill="auto"/>
            <w:vAlign w:val="center"/>
          </w:tcPr>
          <w:p w:rsidR="006023B6" w:rsidRPr="00614D68" w:rsidRDefault="005566A9" w:rsidP="008733CA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18"/>
                <w:szCs w:val="18"/>
                <w:lang w:val="es-ES_tradnl"/>
              </w:rPr>
            </w:pPr>
            <w:r w:rsidRPr="00614D68">
              <w:rPr>
                <w:rFonts w:ascii="Calibri" w:hAnsi="Calibri" w:cs="Calibri"/>
                <w:sz w:val="18"/>
                <w:szCs w:val="18"/>
                <w:lang w:val="es-ES_tradnl"/>
              </w:rPr>
              <w:t>13:30</w:t>
            </w:r>
          </w:p>
        </w:tc>
        <w:tc>
          <w:tcPr>
            <w:tcW w:w="2795" w:type="dxa"/>
            <w:shd w:val="clear" w:color="auto" w:fill="auto"/>
            <w:vAlign w:val="center"/>
          </w:tcPr>
          <w:p w:rsidR="007F773C" w:rsidRPr="007F773C" w:rsidRDefault="007F773C" w:rsidP="008733CA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7F773C">
              <w:rPr>
                <w:rFonts w:asciiTheme="minorHAnsi" w:hAnsiTheme="minorHAnsi"/>
                <w:sz w:val="18"/>
                <w:szCs w:val="18"/>
              </w:rPr>
              <w:t>CEM AVELINO BISCARO</w:t>
            </w:r>
          </w:p>
          <w:p w:rsidR="006023B6" w:rsidRPr="007F773C" w:rsidRDefault="007F773C" w:rsidP="008733CA">
            <w:pPr>
              <w:jc w:val="center"/>
              <w:rPr>
                <w:rFonts w:ascii="Calibri" w:hAnsi="Calibri" w:cs="Calibri"/>
                <w:bCs/>
                <w:color w:val="FF0000"/>
                <w:sz w:val="18"/>
                <w:szCs w:val="18"/>
              </w:rPr>
            </w:pPr>
            <w:r w:rsidRPr="007F773C">
              <w:rPr>
                <w:rFonts w:asciiTheme="minorHAnsi" w:hAnsiTheme="minorHAnsi"/>
                <w:sz w:val="18"/>
                <w:szCs w:val="18"/>
              </w:rPr>
              <w:t>SALTO VELOSO/9ª ADR</w:t>
            </w:r>
          </w:p>
        </w:tc>
        <w:tc>
          <w:tcPr>
            <w:tcW w:w="570" w:type="dxa"/>
            <w:shd w:val="clear" w:color="auto" w:fill="auto"/>
            <w:vAlign w:val="center"/>
          </w:tcPr>
          <w:p w:rsidR="006023B6" w:rsidRPr="008F7874" w:rsidRDefault="00EF59E4" w:rsidP="008733CA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413" w:type="dxa"/>
            <w:shd w:val="clear" w:color="auto" w:fill="auto"/>
            <w:vAlign w:val="center"/>
          </w:tcPr>
          <w:p w:rsidR="006023B6" w:rsidRPr="008F7874" w:rsidRDefault="006023B6" w:rsidP="008733CA">
            <w:pPr>
              <w:tabs>
                <w:tab w:val="left" w:pos="0"/>
                <w:tab w:val="left" w:pos="218"/>
              </w:tabs>
              <w:jc w:val="center"/>
              <w:rPr>
                <w:rFonts w:ascii="Calibri" w:hAnsi="Calibri" w:cs="Calibri"/>
                <w:bCs/>
                <w:sz w:val="16"/>
                <w:szCs w:val="16"/>
              </w:rPr>
            </w:pPr>
            <w:r w:rsidRPr="008F7874">
              <w:rPr>
                <w:rFonts w:ascii="Calibri" w:hAnsi="Calibri" w:cs="Calibri"/>
                <w:bCs/>
                <w:sz w:val="16"/>
                <w:szCs w:val="16"/>
              </w:rPr>
              <w:t>X</w:t>
            </w:r>
          </w:p>
        </w:tc>
        <w:tc>
          <w:tcPr>
            <w:tcW w:w="535" w:type="dxa"/>
            <w:shd w:val="clear" w:color="auto" w:fill="auto"/>
            <w:vAlign w:val="center"/>
          </w:tcPr>
          <w:p w:rsidR="006023B6" w:rsidRPr="008F7874" w:rsidRDefault="00EF59E4" w:rsidP="008733CA">
            <w:pPr>
              <w:tabs>
                <w:tab w:val="left" w:pos="0"/>
              </w:tabs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3000" w:type="dxa"/>
            <w:shd w:val="clear" w:color="auto" w:fill="auto"/>
            <w:vAlign w:val="center"/>
          </w:tcPr>
          <w:p w:rsidR="007F773C" w:rsidRDefault="007F773C" w:rsidP="007F773C">
            <w:pPr>
              <w:jc w:val="center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EBM GLEIDIS RODRIGUES</w:t>
            </w:r>
          </w:p>
          <w:p w:rsidR="006023B6" w:rsidRPr="009F0643" w:rsidRDefault="007F773C" w:rsidP="007F773C">
            <w:pPr>
              <w:jc w:val="center"/>
              <w:rPr>
                <w:rFonts w:ascii="Calibri" w:hAnsi="Calibri" w:cs="Calibri"/>
                <w:bCs/>
                <w:color w:val="FF0000"/>
                <w:sz w:val="16"/>
                <w:szCs w:val="16"/>
              </w:rPr>
            </w:pPr>
            <w:r w:rsidRPr="00BB26E8">
              <w:rPr>
                <w:rFonts w:ascii="Calibri" w:hAnsi="Calibri"/>
                <w:sz w:val="18"/>
                <w:szCs w:val="18"/>
              </w:rPr>
              <w:t>TIMBÓ GRANDE/ U.A CAÇADOR</w:t>
            </w:r>
          </w:p>
        </w:tc>
        <w:tc>
          <w:tcPr>
            <w:tcW w:w="727" w:type="dxa"/>
            <w:shd w:val="clear" w:color="auto" w:fill="auto"/>
            <w:vAlign w:val="center"/>
          </w:tcPr>
          <w:p w:rsidR="006023B6" w:rsidRPr="008F7874" w:rsidRDefault="00B9366F" w:rsidP="008733CA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6"/>
                <w:szCs w:val="16"/>
              </w:rPr>
            </w:pPr>
            <w:r>
              <w:rPr>
                <w:rFonts w:ascii="Calibri" w:hAnsi="Calibri" w:cs="Calibri"/>
                <w:bCs/>
                <w:sz w:val="16"/>
                <w:szCs w:val="16"/>
              </w:rPr>
              <w:t>U</w:t>
            </w:r>
          </w:p>
        </w:tc>
      </w:tr>
      <w:tr w:rsidR="008F7874" w:rsidRPr="008F7874" w:rsidTr="004C4FA0">
        <w:trPr>
          <w:trHeight w:val="340"/>
          <w:tblCellSpacing w:w="20" w:type="dxa"/>
          <w:jc w:val="center"/>
        </w:trPr>
        <w:tc>
          <w:tcPr>
            <w:tcW w:w="649" w:type="dxa"/>
            <w:shd w:val="clear" w:color="auto" w:fill="auto"/>
            <w:vAlign w:val="center"/>
          </w:tcPr>
          <w:p w:rsidR="006023B6" w:rsidRPr="008F7874" w:rsidRDefault="006023B6" w:rsidP="008733CA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6"/>
                <w:szCs w:val="16"/>
              </w:rPr>
            </w:pPr>
            <w:r w:rsidRPr="008F7874">
              <w:rPr>
                <w:rFonts w:ascii="Calibri" w:hAnsi="Calibri" w:cs="Calibri"/>
                <w:bCs/>
                <w:sz w:val="16"/>
                <w:szCs w:val="16"/>
              </w:rPr>
              <w:t>5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6023B6" w:rsidRPr="008F7874" w:rsidRDefault="00B46194" w:rsidP="008733CA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6"/>
                <w:szCs w:val="16"/>
              </w:rPr>
            </w:pPr>
            <w:r>
              <w:rPr>
                <w:rFonts w:ascii="Calibri" w:hAnsi="Calibri" w:cs="Calibri"/>
                <w:bCs/>
                <w:sz w:val="16"/>
                <w:szCs w:val="16"/>
              </w:rPr>
              <w:t>M</w:t>
            </w:r>
          </w:p>
        </w:tc>
        <w:tc>
          <w:tcPr>
            <w:tcW w:w="732" w:type="dxa"/>
            <w:shd w:val="clear" w:color="auto" w:fill="auto"/>
            <w:vAlign w:val="center"/>
          </w:tcPr>
          <w:p w:rsidR="006023B6" w:rsidRPr="00614D68" w:rsidRDefault="005566A9" w:rsidP="008733CA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18"/>
                <w:szCs w:val="18"/>
                <w:lang w:val="es-ES_tradnl"/>
              </w:rPr>
            </w:pPr>
            <w:r w:rsidRPr="00614D68">
              <w:rPr>
                <w:rFonts w:ascii="Calibri" w:hAnsi="Calibri" w:cs="Calibri"/>
                <w:sz w:val="18"/>
                <w:szCs w:val="18"/>
                <w:lang w:val="es-ES_tradnl"/>
              </w:rPr>
              <w:t>14:15</w:t>
            </w:r>
          </w:p>
        </w:tc>
        <w:tc>
          <w:tcPr>
            <w:tcW w:w="2795" w:type="dxa"/>
            <w:shd w:val="clear" w:color="auto" w:fill="auto"/>
            <w:vAlign w:val="center"/>
          </w:tcPr>
          <w:p w:rsidR="006023B6" w:rsidRPr="007F773C" w:rsidRDefault="00B46194" w:rsidP="00533FF9">
            <w:pPr>
              <w:jc w:val="center"/>
              <w:rPr>
                <w:rFonts w:ascii="Calibri" w:hAnsi="Calibri" w:cs="Calibri"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EEB DOM ORLANDO DOTTI</w:t>
            </w:r>
            <w:r w:rsidRPr="000D6D1A">
              <w:rPr>
                <w:rFonts w:ascii="Calibri" w:hAnsi="Calibri"/>
                <w:sz w:val="18"/>
                <w:szCs w:val="18"/>
              </w:rPr>
              <w:t xml:space="preserve"> CAÇADOR</w:t>
            </w:r>
            <w:r>
              <w:rPr>
                <w:rFonts w:ascii="Calibri" w:hAnsi="Calibri"/>
                <w:sz w:val="18"/>
                <w:szCs w:val="18"/>
              </w:rPr>
              <w:t>/</w:t>
            </w:r>
            <w:r w:rsidRPr="000D6D1A">
              <w:rPr>
                <w:rFonts w:ascii="Calibri" w:hAnsi="Calibri"/>
                <w:sz w:val="18"/>
                <w:szCs w:val="18"/>
              </w:rPr>
              <w:t>U.A. GERED</w:t>
            </w:r>
          </w:p>
        </w:tc>
        <w:tc>
          <w:tcPr>
            <w:tcW w:w="570" w:type="dxa"/>
            <w:shd w:val="clear" w:color="auto" w:fill="auto"/>
            <w:vAlign w:val="center"/>
          </w:tcPr>
          <w:p w:rsidR="006023B6" w:rsidRPr="008F7874" w:rsidRDefault="00EF59E4" w:rsidP="008733CA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413" w:type="dxa"/>
            <w:shd w:val="clear" w:color="auto" w:fill="auto"/>
            <w:vAlign w:val="center"/>
          </w:tcPr>
          <w:p w:rsidR="006023B6" w:rsidRPr="008F7874" w:rsidRDefault="006023B6" w:rsidP="008733CA">
            <w:pPr>
              <w:tabs>
                <w:tab w:val="left" w:pos="0"/>
                <w:tab w:val="left" w:pos="218"/>
              </w:tabs>
              <w:jc w:val="center"/>
              <w:rPr>
                <w:rFonts w:ascii="Calibri" w:hAnsi="Calibri" w:cs="Calibri"/>
                <w:bCs/>
                <w:sz w:val="16"/>
                <w:szCs w:val="16"/>
              </w:rPr>
            </w:pPr>
            <w:r w:rsidRPr="008F7874">
              <w:rPr>
                <w:rFonts w:ascii="Calibri" w:hAnsi="Calibri" w:cs="Calibri"/>
                <w:bCs/>
                <w:sz w:val="16"/>
                <w:szCs w:val="16"/>
              </w:rPr>
              <w:t>X</w:t>
            </w:r>
          </w:p>
        </w:tc>
        <w:tc>
          <w:tcPr>
            <w:tcW w:w="535" w:type="dxa"/>
            <w:shd w:val="clear" w:color="auto" w:fill="auto"/>
            <w:vAlign w:val="center"/>
          </w:tcPr>
          <w:p w:rsidR="006023B6" w:rsidRPr="008F7874" w:rsidRDefault="00EF59E4" w:rsidP="008733CA">
            <w:pPr>
              <w:tabs>
                <w:tab w:val="left" w:pos="0"/>
              </w:tabs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3000" w:type="dxa"/>
            <w:shd w:val="clear" w:color="auto" w:fill="auto"/>
            <w:vAlign w:val="center"/>
          </w:tcPr>
          <w:p w:rsidR="004D568E" w:rsidRDefault="004D568E" w:rsidP="004D568E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935E0E">
              <w:rPr>
                <w:rFonts w:asciiTheme="minorHAnsi" w:hAnsiTheme="minorHAnsi" w:cs="Tahoma"/>
                <w:sz w:val="18"/>
                <w:szCs w:val="18"/>
                <w:lang w:bidi="hi-IN"/>
              </w:rPr>
              <w:t>EEB MARINO PISANI</w:t>
            </w:r>
            <w:r>
              <w:rPr>
                <w:rFonts w:ascii="Calibri" w:hAnsi="Calibri"/>
                <w:sz w:val="18"/>
                <w:szCs w:val="18"/>
              </w:rPr>
              <w:t xml:space="preserve"> </w:t>
            </w:r>
          </w:p>
          <w:p w:rsidR="006023B6" w:rsidRPr="009F0643" w:rsidRDefault="004D568E" w:rsidP="004D568E">
            <w:pPr>
              <w:jc w:val="center"/>
              <w:rPr>
                <w:rFonts w:ascii="Calibri" w:hAnsi="Calibri" w:cs="Calibri"/>
                <w:bCs/>
                <w:color w:val="FF0000"/>
                <w:sz w:val="16"/>
                <w:szCs w:val="16"/>
              </w:rPr>
            </w:pPr>
            <w:r w:rsidRPr="00935E0E">
              <w:rPr>
                <w:rFonts w:ascii="Calibri" w:hAnsi="Calibri"/>
                <w:sz w:val="18"/>
                <w:szCs w:val="18"/>
              </w:rPr>
              <w:t>MONTE CARLO/8ªADR</w:t>
            </w:r>
          </w:p>
        </w:tc>
        <w:tc>
          <w:tcPr>
            <w:tcW w:w="727" w:type="dxa"/>
            <w:shd w:val="clear" w:color="auto" w:fill="auto"/>
            <w:vAlign w:val="center"/>
          </w:tcPr>
          <w:p w:rsidR="006023B6" w:rsidRPr="008F7874" w:rsidRDefault="00B9366F" w:rsidP="008733CA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6"/>
                <w:szCs w:val="16"/>
              </w:rPr>
            </w:pPr>
            <w:r>
              <w:rPr>
                <w:rFonts w:ascii="Calibri" w:hAnsi="Calibri" w:cs="Calibri"/>
                <w:bCs/>
                <w:sz w:val="16"/>
                <w:szCs w:val="16"/>
              </w:rPr>
              <w:t>U</w:t>
            </w:r>
          </w:p>
        </w:tc>
      </w:tr>
      <w:tr w:rsidR="00B46194" w:rsidRPr="008F7874" w:rsidTr="004C4FA0">
        <w:trPr>
          <w:trHeight w:val="340"/>
          <w:tblCellSpacing w:w="20" w:type="dxa"/>
          <w:jc w:val="center"/>
        </w:trPr>
        <w:tc>
          <w:tcPr>
            <w:tcW w:w="649" w:type="dxa"/>
            <w:shd w:val="clear" w:color="auto" w:fill="auto"/>
            <w:vAlign w:val="center"/>
          </w:tcPr>
          <w:p w:rsidR="00B46194" w:rsidRPr="008F7874" w:rsidRDefault="00B46194" w:rsidP="008733CA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6"/>
                <w:szCs w:val="16"/>
              </w:rPr>
            </w:pPr>
            <w:r>
              <w:rPr>
                <w:rFonts w:ascii="Calibri" w:hAnsi="Calibri" w:cs="Calibri"/>
                <w:bCs/>
                <w:sz w:val="16"/>
                <w:szCs w:val="16"/>
              </w:rPr>
              <w:t>6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B46194" w:rsidRPr="008F7874" w:rsidRDefault="00B46194" w:rsidP="008733CA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6"/>
                <w:szCs w:val="16"/>
              </w:rPr>
            </w:pPr>
            <w:r>
              <w:rPr>
                <w:rFonts w:ascii="Calibri" w:hAnsi="Calibri" w:cs="Calibri"/>
                <w:bCs/>
                <w:sz w:val="16"/>
                <w:szCs w:val="16"/>
              </w:rPr>
              <w:t>F</w:t>
            </w:r>
          </w:p>
        </w:tc>
        <w:tc>
          <w:tcPr>
            <w:tcW w:w="732" w:type="dxa"/>
            <w:shd w:val="clear" w:color="auto" w:fill="auto"/>
            <w:vAlign w:val="center"/>
          </w:tcPr>
          <w:p w:rsidR="00B46194" w:rsidRPr="00614D68" w:rsidRDefault="005566A9" w:rsidP="008733CA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18"/>
                <w:szCs w:val="18"/>
                <w:lang w:val="es-ES_tradnl"/>
              </w:rPr>
            </w:pPr>
            <w:r w:rsidRPr="00614D68">
              <w:rPr>
                <w:rFonts w:ascii="Calibri" w:hAnsi="Calibri" w:cs="Calibri"/>
                <w:sz w:val="18"/>
                <w:szCs w:val="18"/>
                <w:lang w:val="es-ES_tradnl"/>
              </w:rPr>
              <w:t>15:30</w:t>
            </w:r>
          </w:p>
        </w:tc>
        <w:tc>
          <w:tcPr>
            <w:tcW w:w="2795" w:type="dxa"/>
            <w:shd w:val="clear" w:color="auto" w:fill="auto"/>
            <w:vAlign w:val="center"/>
          </w:tcPr>
          <w:p w:rsidR="004D568E" w:rsidRPr="007F773C" w:rsidRDefault="004D568E" w:rsidP="004D568E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7F773C">
              <w:rPr>
                <w:rFonts w:asciiTheme="minorHAnsi" w:hAnsiTheme="minorHAnsi"/>
                <w:sz w:val="18"/>
                <w:szCs w:val="18"/>
              </w:rPr>
              <w:t>EEB RAFAEL DAL PAI</w:t>
            </w:r>
            <w:r w:rsidRPr="007F773C">
              <w:rPr>
                <w:rFonts w:ascii="Calibri" w:hAnsi="Calibri"/>
                <w:sz w:val="18"/>
                <w:szCs w:val="18"/>
              </w:rPr>
              <w:t xml:space="preserve"> </w:t>
            </w:r>
          </w:p>
          <w:p w:rsidR="00B46194" w:rsidRPr="007F773C" w:rsidRDefault="004D568E" w:rsidP="004D568E">
            <w:pPr>
              <w:jc w:val="center"/>
              <w:rPr>
                <w:rFonts w:ascii="Calibri" w:hAnsi="Calibri" w:cs="Calibri"/>
                <w:bCs/>
                <w:color w:val="FF0000"/>
                <w:sz w:val="18"/>
                <w:szCs w:val="18"/>
              </w:rPr>
            </w:pPr>
            <w:r w:rsidRPr="007F773C">
              <w:rPr>
                <w:rFonts w:ascii="Calibri" w:hAnsi="Calibri"/>
                <w:sz w:val="18"/>
                <w:szCs w:val="18"/>
              </w:rPr>
              <w:t>CAMPOS NOVOS/8ªADR</w:t>
            </w:r>
          </w:p>
        </w:tc>
        <w:tc>
          <w:tcPr>
            <w:tcW w:w="570" w:type="dxa"/>
            <w:shd w:val="clear" w:color="auto" w:fill="auto"/>
            <w:vAlign w:val="center"/>
          </w:tcPr>
          <w:p w:rsidR="00B46194" w:rsidRPr="008F7874" w:rsidRDefault="00C02708" w:rsidP="008733CA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413" w:type="dxa"/>
            <w:shd w:val="clear" w:color="auto" w:fill="auto"/>
            <w:vAlign w:val="center"/>
          </w:tcPr>
          <w:p w:rsidR="00B46194" w:rsidRPr="008F7874" w:rsidRDefault="004D568E" w:rsidP="008733CA">
            <w:pPr>
              <w:tabs>
                <w:tab w:val="left" w:pos="0"/>
                <w:tab w:val="left" w:pos="218"/>
              </w:tabs>
              <w:jc w:val="center"/>
              <w:rPr>
                <w:rFonts w:ascii="Calibri" w:hAnsi="Calibri" w:cs="Calibri"/>
                <w:bCs/>
                <w:sz w:val="16"/>
                <w:szCs w:val="16"/>
              </w:rPr>
            </w:pPr>
            <w:r>
              <w:rPr>
                <w:rFonts w:ascii="Calibri" w:hAnsi="Calibri" w:cs="Calibri"/>
                <w:bCs/>
                <w:sz w:val="16"/>
                <w:szCs w:val="16"/>
              </w:rPr>
              <w:t>X</w:t>
            </w:r>
          </w:p>
        </w:tc>
        <w:tc>
          <w:tcPr>
            <w:tcW w:w="535" w:type="dxa"/>
            <w:shd w:val="clear" w:color="auto" w:fill="auto"/>
            <w:vAlign w:val="center"/>
          </w:tcPr>
          <w:p w:rsidR="00B46194" w:rsidRPr="008F7874" w:rsidRDefault="00C02708" w:rsidP="008733CA">
            <w:pPr>
              <w:tabs>
                <w:tab w:val="left" w:pos="0"/>
              </w:tabs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3000" w:type="dxa"/>
            <w:shd w:val="clear" w:color="auto" w:fill="auto"/>
            <w:vAlign w:val="center"/>
          </w:tcPr>
          <w:p w:rsidR="00B46194" w:rsidRPr="007F773C" w:rsidRDefault="00B46194" w:rsidP="00B46194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7F773C">
              <w:rPr>
                <w:rFonts w:asciiTheme="minorHAnsi" w:hAnsiTheme="minorHAnsi"/>
                <w:sz w:val="18"/>
                <w:szCs w:val="18"/>
              </w:rPr>
              <w:t>CEM AVELINO BISCARO</w:t>
            </w:r>
          </w:p>
          <w:p w:rsidR="00B46194" w:rsidRPr="009F0643" w:rsidRDefault="00B46194" w:rsidP="00B46194">
            <w:pPr>
              <w:jc w:val="center"/>
              <w:rPr>
                <w:rFonts w:ascii="Calibri" w:hAnsi="Calibri" w:cs="Calibri"/>
                <w:bCs/>
                <w:color w:val="FF0000"/>
                <w:sz w:val="16"/>
                <w:szCs w:val="16"/>
              </w:rPr>
            </w:pPr>
            <w:r w:rsidRPr="007F773C">
              <w:rPr>
                <w:rFonts w:asciiTheme="minorHAnsi" w:hAnsiTheme="minorHAnsi"/>
                <w:sz w:val="18"/>
                <w:szCs w:val="18"/>
              </w:rPr>
              <w:t>SALTO VELOSO/9ª ADR</w:t>
            </w:r>
          </w:p>
        </w:tc>
        <w:tc>
          <w:tcPr>
            <w:tcW w:w="727" w:type="dxa"/>
            <w:shd w:val="clear" w:color="auto" w:fill="auto"/>
            <w:vAlign w:val="center"/>
          </w:tcPr>
          <w:p w:rsidR="00B46194" w:rsidRDefault="00B46194" w:rsidP="008733CA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6"/>
                <w:szCs w:val="16"/>
              </w:rPr>
            </w:pPr>
            <w:r>
              <w:rPr>
                <w:rFonts w:ascii="Calibri" w:hAnsi="Calibri" w:cs="Calibri"/>
                <w:bCs/>
                <w:sz w:val="16"/>
                <w:szCs w:val="16"/>
              </w:rPr>
              <w:t>U</w:t>
            </w:r>
          </w:p>
        </w:tc>
      </w:tr>
    </w:tbl>
    <w:p w:rsidR="006D3683" w:rsidRDefault="006D3683" w:rsidP="006D3683">
      <w:pPr>
        <w:rPr>
          <w:rFonts w:asciiTheme="minorHAnsi" w:hAnsiTheme="minorHAnsi" w:cstheme="minorHAnsi"/>
          <w:color w:val="FF0000"/>
          <w:sz w:val="18"/>
          <w:szCs w:val="18"/>
        </w:rPr>
      </w:pPr>
    </w:p>
    <w:tbl>
      <w:tblPr>
        <w:tblW w:w="10490" w:type="dxa"/>
        <w:jc w:val="center"/>
        <w:tblCellSpacing w:w="20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709"/>
        <w:gridCol w:w="772"/>
        <w:gridCol w:w="2835"/>
        <w:gridCol w:w="610"/>
        <w:gridCol w:w="453"/>
        <w:gridCol w:w="575"/>
        <w:gridCol w:w="3040"/>
        <w:gridCol w:w="787"/>
      </w:tblGrid>
      <w:tr w:rsidR="00071A77" w:rsidRPr="00CD288C" w:rsidTr="0035018D">
        <w:trPr>
          <w:trHeight w:val="590"/>
          <w:tblCellSpacing w:w="20" w:type="dxa"/>
          <w:jc w:val="center"/>
        </w:trPr>
        <w:tc>
          <w:tcPr>
            <w:tcW w:w="2130" w:type="dxa"/>
            <w:gridSpan w:val="3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071A77" w:rsidRPr="00CD288C" w:rsidRDefault="00071A77" w:rsidP="0035018D">
            <w:pPr>
              <w:tabs>
                <w:tab w:val="left" w:pos="0"/>
              </w:tabs>
              <w:jc w:val="center"/>
              <w:rPr>
                <w:rFonts w:ascii="Calibri" w:hAnsi="Calibri" w:cs="Calibri"/>
                <w:b/>
                <w:bCs/>
                <w:sz w:val="28"/>
              </w:rPr>
            </w:pPr>
            <w:r>
              <w:rPr>
                <w:rFonts w:ascii="Calibri" w:hAnsi="Calibri" w:cs="Calibri"/>
                <w:b/>
                <w:bCs/>
                <w:sz w:val="28"/>
              </w:rPr>
              <w:t>HANDEBOL</w:t>
            </w:r>
          </w:p>
        </w:tc>
        <w:tc>
          <w:tcPr>
            <w:tcW w:w="7473" w:type="dxa"/>
            <w:gridSpan w:val="5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071A77" w:rsidRDefault="00071A77" w:rsidP="00071A77">
            <w:pPr>
              <w:rPr>
                <w:rFonts w:ascii="Calibri" w:hAnsi="Calibri" w:cs="Arial"/>
                <w:sz w:val="18"/>
                <w:szCs w:val="18"/>
                <w:shd w:val="clear" w:color="auto" w:fill="FFFFFF"/>
              </w:rPr>
            </w:pPr>
            <w:r w:rsidRPr="00C64355">
              <w:rPr>
                <w:rFonts w:ascii="Calibri" w:hAnsi="Calibri" w:cs="Arial"/>
                <w:b/>
                <w:sz w:val="18"/>
                <w:szCs w:val="18"/>
                <w:shd w:val="clear" w:color="auto" w:fill="FFFFFF"/>
              </w:rPr>
              <w:t>Local:</w:t>
            </w:r>
            <w:r>
              <w:rPr>
                <w:rFonts w:ascii="Calibri" w:hAnsi="Calibri" w:cs="Arial"/>
                <w:sz w:val="18"/>
                <w:szCs w:val="18"/>
                <w:shd w:val="clear" w:color="auto" w:fill="FFFFFF"/>
              </w:rPr>
              <w:t xml:space="preserve"> </w:t>
            </w:r>
            <w:r w:rsidRPr="00B84A2E">
              <w:rPr>
                <w:rFonts w:ascii="Calibri" w:hAnsi="Calibri" w:cs="Arial"/>
                <w:sz w:val="18"/>
                <w:szCs w:val="18"/>
                <w:shd w:val="clear" w:color="auto" w:fill="FFFFFF"/>
              </w:rPr>
              <w:t>G</w:t>
            </w:r>
            <w:r>
              <w:rPr>
                <w:rFonts w:ascii="Calibri" w:hAnsi="Calibri" w:cs="Arial"/>
                <w:sz w:val="18"/>
                <w:szCs w:val="18"/>
                <w:shd w:val="clear" w:color="auto" w:fill="FFFFFF"/>
              </w:rPr>
              <w:t>inásio de Esportes – Bairro São Miguel</w:t>
            </w:r>
          </w:p>
          <w:p w:rsidR="00071A77" w:rsidRPr="00CD288C" w:rsidRDefault="00071A77" w:rsidP="00071A77">
            <w:pPr>
              <w:tabs>
                <w:tab w:val="left" w:pos="0"/>
              </w:tabs>
              <w:rPr>
                <w:rFonts w:ascii="Calibri" w:hAnsi="Calibri" w:cs="Calibri"/>
                <w:b/>
                <w:bCs/>
                <w:sz w:val="28"/>
              </w:rPr>
            </w:pPr>
            <w:r w:rsidRPr="00C64355">
              <w:rPr>
                <w:rFonts w:ascii="Calibri" w:hAnsi="Calibri" w:cs="Arial"/>
                <w:b/>
                <w:sz w:val="18"/>
                <w:szCs w:val="18"/>
              </w:rPr>
              <w:t>Endereço</w:t>
            </w:r>
            <w:r>
              <w:rPr>
                <w:rFonts w:ascii="Calibri" w:hAnsi="Calibri" w:cs="Arial"/>
                <w:sz w:val="18"/>
                <w:szCs w:val="18"/>
              </w:rPr>
              <w:t xml:space="preserve">: Av. Michele </w:t>
            </w:r>
            <w:proofErr w:type="spellStart"/>
            <w:r>
              <w:rPr>
                <w:rFonts w:ascii="Calibri" w:hAnsi="Calibri" w:cs="Arial"/>
                <w:sz w:val="18"/>
                <w:szCs w:val="18"/>
              </w:rPr>
              <w:t>Simonetti</w:t>
            </w:r>
            <w:proofErr w:type="spellEnd"/>
            <w:r>
              <w:rPr>
                <w:rFonts w:ascii="Calibri" w:hAnsi="Calibri" w:cs="Arial"/>
                <w:sz w:val="18"/>
                <w:szCs w:val="18"/>
              </w:rPr>
              <w:t>/Rua Guido Brandi/Quadra 402/ Lote 0001-001</w:t>
            </w:r>
          </w:p>
        </w:tc>
        <w:tc>
          <w:tcPr>
            <w:tcW w:w="72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071A77" w:rsidRPr="00CD288C" w:rsidRDefault="00071A77" w:rsidP="0035018D">
            <w:pPr>
              <w:tabs>
                <w:tab w:val="left" w:pos="0"/>
              </w:tabs>
              <w:jc w:val="center"/>
              <w:rPr>
                <w:rFonts w:ascii="Calibri" w:hAnsi="Calibri" w:cs="Calibri"/>
                <w:b/>
                <w:bCs/>
                <w:sz w:val="20"/>
                <w:szCs w:val="18"/>
              </w:rPr>
            </w:pPr>
            <w:r w:rsidRPr="00EE3E6E">
              <w:rPr>
                <w:rFonts w:ascii="Calibri" w:hAnsi="Calibri" w:cs="Calibri"/>
                <w:noProof/>
                <w:sz w:val="20"/>
              </w:rPr>
              <w:drawing>
                <wp:inline distT="0" distB="0" distL="0" distR="0" wp14:anchorId="44CFE24F" wp14:editId="7629BAF3">
                  <wp:extent cx="342900" cy="370167"/>
                  <wp:effectExtent l="0" t="0" r="0" b="0"/>
                  <wp:docPr id="9" name="Imagem 9" descr="HANDEB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6" descr="HANDEBO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357132" cy="385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1A77" w:rsidRPr="00CD288C" w:rsidTr="0035018D">
        <w:trPr>
          <w:trHeight w:val="253"/>
          <w:tblCellSpacing w:w="20" w:type="dxa"/>
          <w:jc w:val="center"/>
        </w:trPr>
        <w:tc>
          <w:tcPr>
            <w:tcW w:w="649" w:type="dxa"/>
            <w:shd w:val="clear" w:color="auto" w:fill="BFBFBF"/>
            <w:vAlign w:val="center"/>
          </w:tcPr>
          <w:p w:rsidR="00071A77" w:rsidRPr="00CD288C" w:rsidRDefault="00071A77" w:rsidP="0035018D">
            <w:pPr>
              <w:tabs>
                <w:tab w:val="left" w:pos="0"/>
              </w:tabs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CD288C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Jogo </w:t>
            </w:r>
          </w:p>
        </w:tc>
        <w:tc>
          <w:tcPr>
            <w:tcW w:w="669" w:type="dxa"/>
            <w:shd w:val="clear" w:color="auto" w:fill="BFBFBF"/>
            <w:vAlign w:val="center"/>
          </w:tcPr>
          <w:p w:rsidR="00071A77" w:rsidRPr="00CD288C" w:rsidRDefault="00071A77" w:rsidP="0035018D">
            <w:pPr>
              <w:tabs>
                <w:tab w:val="left" w:pos="0"/>
              </w:tabs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CD288C">
              <w:rPr>
                <w:rFonts w:ascii="Calibri" w:hAnsi="Calibri" w:cs="Calibri"/>
                <w:b/>
                <w:bCs/>
                <w:sz w:val="18"/>
                <w:szCs w:val="18"/>
              </w:rPr>
              <w:t>Sexo</w:t>
            </w:r>
          </w:p>
        </w:tc>
        <w:tc>
          <w:tcPr>
            <w:tcW w:w="732" w:type="dxa"/>
            <w:shd w:val="clear" w:color="auto" w:fill="BFBFBF"/>
            <w:vAlign w:val="center"/>
          </w:tcPr>
          <w:p w:rsidR="00071A77" w:rsidRPr="00614D68" w:rsidRDefault="00071A77" w:rsidP="0035018D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614D68">
              <w:rPr>
                <w:rFonts w:ascii="Calibri" w:hAnsi="Calibri" w:cs="Calibri"/>
                <w:b/>
                <w:bCs/>
                <w:sz w:val="18"/>
                <w:szCs w:val="18"/>
              </w:rPr>
              <w:t>Hora</w:t>
            </w:r>
          </w:p>
        </w:tc>
        <w:tc>
          <w:tcPr>
            <w:tcW w:w="3405" w:type="dxa"/>
            <w:gridSpan w:val="2"/>
            <w:shd w:val="clear" w:color="auto" w:fill="BFBFBF"/>
            <w:vAlign w:val="center"/>
          </w:tcPr>
          <w:p w:rsidR="00071A77" w:rsidRPr="00CD288C" w:rsidRDefault="00071A77" w:rsidP="0035018D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CD288C">
              <w:rPr>
                <w:rFonts w:ascii="Calibri" w:hAnsi="Calibri" w:cs="Calibri"/>
                <w:b/>
                <w:bCs/>
                <w:sz w:val="18"/>
                <w:szCs w:val="18"/>
              </w:rPr>
              <w:t>Município [A]</w:t>
            </w:r>
          </w:p>
        </w:tc>
        <w:tc>
          <w:tcPr>
            <w:tcW w:w="413" w:type="dxa"/>
            <w:shd w:val="clear" w:color="auto" w:fill="BFBFBF"/>
            <w:vAlign w:val="center"/>
          </w:tcPr>
          <w:p w:rsidR="00071A77" w:rsidRPr="00CD288C" w:rsidRDefault="00071A77" w:rsidP="0035018D">
            <w:pPr>
              <w:tabs>
                <w:tab w:val="left" w:pos="0"/>
                <w:tab w:val="left" w:pos="218"/>
              </w:tabs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CD288C">
              <w:rPr>
                <w:rFonts w:ascii="Calibri" w:hAnsi="Calibri" w:cs="Calibri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3575" w:type="dxa"/>
            <w:gridSpan w:val="2"/>
            <w:shd w:val="clear" w:color="auto" w:fill="BFBFBF"/>
            <w:vAlign w:val="center"/>
          </w:tcPr>
          <w:p w:rsidR="00071A77" w:rsidRPr="00CD288C" w:rsidRDefault="00071A77" w:rsidP="0035018D">
            <w:pPr>
              <w:tabs>
                <w:tab w:val="left" w:pos="0"/>
              </w:tabs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CD288C">
              <w:rPr>
                <w:rFonts w:ascii="Calibri" w:hAnsi="Calibri" w:cs="Calibri"/>
                <w:b/>
                <w:bCs/>
                <w:sz w:val="18"/>
                <w:szCs w:val="18"/>
              </w:rPr>
              <w:t>Município [B]</w:t>
            </w:r>
          </w:p>
        </w:tc>
        <w:tc>
          <w:tcPr>
            <w:tcW w:w="727" w:type="dxa"/>
            <w:shd w:val="clear" w:color="auto" w:fill="BFBFBF"/>
            <w:vAlign w:val="center"/>
          </w:tcPr>
          <w:p w:rsidR="00071A77" w:rsidRPr="00CD288C" w:rsidRDefault="00071A77" w:rsidP="0035018D">
            <w:pPr>
              <w:tabs>
                <w:tab w:val="left" w:pos="0"/>
              </w:tabs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CD288C">
              <w:rPr>
                <w:rFonts w:ascii="Calibri" w:hAnsi="Calibri" w:cs="Calibri"/>
                <w:b/>
                <w:bCs/>
                <w:sz w:val="18"/>
                <w:szCs w:val="18"/>
              </w:rPr>
              <w:t>Chave</w:t>
            </w:r>
          </w:p>
        </w:tc>
      </w:tr>
      <w:tr w:rsidR="00071A77" w:rsidRPr="008F7874" w:rsidTr="0035018D">
        <w:trPr>
          <w:trHeight w:val="385"/>
          <w:tblCellSpacing w:w="20" w:type="dxa"/>
          <w:jc w:val="center"/>
        </w:trPr>
        <w:tc>
          <w:tcPr>
            <w:tcW w:w="649" w:type="dxa"/>
            <w:shd w:val="clear" w:color="auto" w:fill="auto"/>
            <w:vAlign w:val="center"/>
          </w:tcPr>
          <w:p w:rsidR="00071A77" w:rsidRPr="008F7874" w:rsidRDefault="00071A77" w:rsidP="0035018D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6"/>
                <w:szCs w:val="16"/>
              </w:rPr>
            </w:pPr>
            <w:r w:rsidRPr="008F7874">
              <w:rPr>
                <w:rFonts w:ascii="Calibri" w:hAnsi="Calibri" w:cs="Calibri"/>
                <w:bCs/>
                <w:sz w:val="16"/>
                <w:szCs w:val="16"/>
              </w:rPr>
              <w:t>1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071A77" w:rsidRPr="000F2CBE" w:rsidRDefault="0035018D" w:rsidP="0035018D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6"/>
                <w:szCs w:val="16"/>
              </w:rPr>
            </w:pPr>
            <w:r>
              <w:rPr>
                <w:rFonts w:ascii="Calibri" w:hAnsi="Calibri" w:cs="Calibri"/>
                <w:bCs/>
                <w:sz w:val="16"/>
                <w:szCs w:val="16"/>
              </w:rPr>
              <w:t>F</w:t>
            </w:r>
          </w:p>
        </w:tc>
        <w:tc>
          <w:tcPr>
            <w:tcW w:w="732" w:type="dxa"/>
            <w:shd w:val="clear" w:color="auto" w:fill="auto"/>
            <w:vAlign w:val="center"/>
          </w:tcPr>
          <w:p w:rsidR="00071A77" w:rsidRPr="00614D68" w:rsidRDefault="00EB3B8E" w:rsidP="0035018D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18"/>
                <w:szCs w:val="18"/>
                <w:lang w:val="es-ES_tradnl"/>
              </w:rPr>
            </w:pPr>
            <w:r w:rsidRPr="00614D68">
              <w:rPr>
                <w:rFonts w:ascii="Calibri" w:hAnsi="Calibri" w:cs="Calibri"/>
                <w:sz w:val="18"/>
                <w:szCs w:val="18"/>
                <w:lang w:val="es-ES_tradnl"/>
              </w:rPr>
              <w:t>9:00</w:t>
            </w:r>
          </w:p>
        </w:tc>
        <w:tc>
          <w:tcPr>
            <w:tcW w:w="2795" w:type="dxa"/>
            <w:shd w:val="clear" w:color="auto" w:fill="auto"/>
            <w:vAlign w:val="center"/>
          </w:tcPr>
          <w:p w:rsidR="00904849" w:rsidRPr="008C74A3" w:rsidRDefault="0035018D" w:rsidP="0035018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8C74A3">
              <w:rPr>
                <w:rFonts w:ascii="Calibri" w:hAnsi="Calibri" w:cs="Calibri"/>
                <w:sz w:val="18"/>
                <w:szCs w:val="18"/>
              </w:rPr>
              <w:t>C. APLICAÇÃO DA UNIARP</w:t>
            </w:r>
          </w:p>
          <w:p w:rsidR="00071A77" w:rsidRPr="008C74A3" w:rsidRDefault="0035018D" w:rsidP="0035018D">
            <w:pPr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 w:rsidRPr="008C74A3">
              <w:rPr>
                <w:rFonts w:ascii="Calibri" w:hAnsi="Calibri" w:cs="Calibri"/>
                <w:sz w:val="18"/>
                <w:szCs w:val="18"/>
              </w:rPr>
              <w:t>CAÇADOR /U.A.GERED</w:t>
            </w:r>
          </w:p>
        </w:tc>
        <w:tc>
          <w:tcPr>
            <w:tcW w:w="570" w:type="dxa"/>
            <w:shd w:val="clear" w:color="auto" w:fill="auto"/>
            <w:vAlign w:val="center"/>
          </w:tcPr>
          <w:p w:rsidR="00071A77" w:rsidRPr="008C74A3" w:rsidRDefault="003111B7" w:rsidP="0035018D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29</w:t>
            </w:r>
          </w:p>
        </w:tc>
        <w:tc>
          <w:tcPr>
            <w:tcW w:w="413" w:type="dxa"/>
            <w:shd w:val="clear" w:color="auto" w:fill="auto"/>
            <w:vAlign w:val="center"/>
          </w:tcPr>
          <w:p w:rsidR="00071A77" w:rsidRPr="008C74A3" w:rsidRDefault="00071A77" w:rsidP="0035018D">
            <w:pPr>
              <w:tabs>
                <w:tab w:val="left" w:pos="0"/>
                <w:tab w:val="left" w:pos="218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 w:rsidRPr="008C74A3">
              <w:rPr>
                <w:rFonts w:ascii="Calibri" w:hAnsi="Calibri" w:cs="Calibri"/>
                <w:bCs/>
                <w:sz w:val="18"/>
                <w:szCs w:val="18"/>
              </w:rPr>
              <w:t>X</w:t>
            </w:r>
          </w:p>
        </w:tc>
        <w:tc>
          <w:tcPr>
            <w:tcW w:w="535" w:type="dxa"/>
            <w:shd w:val="clear" w:color="auto" w:fill="auto"/>
            <w:vAlign w:val="center"/>
          </w:tcPr>
          <w:p w:rsidR="00071A77" w:rsidRPr="008C74A3" w:rsidRDefault="003111B7" w:rsidP="0035018D">
            <w:pPr>
              <w:tabs>
                <w:tab w:val="left" w:pos="0"/>
              </w:tabs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5</w:t>
            </w:r>
          </w:p>
        </w:tc>
        <w:tc>
          <w:tcPr>
            <w:tcW w:w="3000" w:type="dxa"/>
            <w:shd w:val="clear" w:color="auto" w:fill="auto"/>
            <w:vAlign w:val="center"/>
          </w:tcPr>
          <w:p w:rsidR="00904849" w:rsidRPr="008C74A3" w:rsidRDefault="00904849" w:rsidP="0035018D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8C74A3">
              <w:rPr>
                <w:rFonts w:ascii="Calibri" w:hAnsi="Calibri"/>
                <w:sz w:val="18"/>
                <w:szCs w:val="18"/>
              </w:rPr>
              <w:t>CAIC</w:t>
            </w:r>
          </w:p>
          <w:p w:rsidR="00071A77" w:rsidRPr="008C74A3" w:rsidRDefault="0035018D" w:rsidP="0035018D">
            <w:pPr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 w:rsidRPr="008C74A3">
              <w:rPr>
                <w:rFonts w:ascii="Calibri" w:hAnsi="Calibri"/>
                <w:sz w:val="18"/>
                <w:szCs w:val="18"/>
              </w:rPr>
              <w:t>CAMPOS NOVOS/8ªADR</w:t>
            </w:r>
          </w:p>
        </w:tc>
        <w:tc>
          <w:tcPr>
            <w:tcW w:w="727" w:type="dxa"/>
            <w:shd w:val="clear" w:color="auto" w:fill="auto"/>
            <w:vAlign w:val="center"/>
          </w:tcPr>
          <w:p w:rsidR="00071A77" w:rsidRPr="008F7874" w:rsidRDefault="00071A77" w:rsidP="0035018D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6"/>
                <w:szCs w:val="16"/>
              </w:rPr>
            </w:pPr>
            <w:r>
              <w:rPr>
                <w:rFonts w:ascii="Calibri" w:hAnsi="Calibri" w:cs="Calibri"/>
                <w:bCs/>
                <w:sz w:val="16"/>
                <w:szCs w:val="16"/>
              </w:rPr>
              <w:t>U</w:t>
            </w:r>
          </w:p>
        </w:tc>
      </w:tr>
      <w:tr w:rsidR="00071A77" w:rsidRPr="00855516" w:rsidTr="0035018D">
        <w:trPr>
          <w:trHeight w:val="340"/>
          <w:tblCellSpacing w:w="20" w:type="dxa"/>
          <w:jc w:val="center"/>
        </w:trPr>
        <w:tc>
          <w:tcPr>
            <w:tcW w:w="649" w:type="dxa"/>
            <w:shd w:val="clear" w:color="auto" w:fill="auto"/>
            <w:vAlign w:val="center"/>
          </w:tcPr>
          <w:p w:rsidR="00071A77" w:rsidRPr="002C1AE3" w:rsidRDefault="00071A77" w:rsidP="0035018D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6"/>
                <w:szCs w:val="16"/>
              </w:rPr>
            </w:pPr>
            <w:r w:rsidRPr="002C1AE3">
              <w:rPr>
                <w:rFonts w:ascii="Calibri" w:hAnsi="Calibri" w:cs="Calibri"/>
                <w:bCs/>
                <w:sz w:val="16"/>
                <w:szCs w:val="16"/>
              </w:rPr>
              <w:t>2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071A77" w:rsidRPr="002C1AE3" w:rsidRDefault="008C74A3" w:rsidP="0035018D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6"/>
                <w:szCs w:val="16"/>
              </w:rPr>
            </w:pPr>
            <w:r>
              <w:rPr>
                <w:rFonts w:ascii="Calibri" w:hAnsi="Calibri" w:cs="Calibri"/>
                <w:bCs/>
                <w:sz w:val="16"/>
                <w:szCs w:val="16"/>
              </w:rPr>
              <w:t>M</w:t>
            </w:r>
          </w:p>
        </w:tc>
        <w:tc>
          <w:tcPr>
            <w:tcW w:w="732" w:type="dxa"/>
            <w:shd w:val="clear" w:color="auto" w:fill="auto"/>
            <w:vAlign w:val="center"/>
          </w:tcPr>
          <w:p w:rsidR="00071A77" w:rsidRPr="00614D68" w:rsidRDefault="00EB3B8E" w:rsidP="0035018D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18"/>
                <w:szCs w:val="18"/>
                <w:lang w:val="es-ES_tradnl"/>
              </w:rPr>
            </w:pPr>
            <w:r w:rsidRPr="00614D68">
              <w:rPr>
                <w:rFonts w:ascii="Calibri" w:hAnsi="Calibri" w:cs="Calibri"/>
                <w:sz w:val="18"/>
                <w:szCs w:val="18"/>
                <w:lang w:val="es-ES_tradnl"/>
              </w:rPr>
              <w:t>10:00</w:t>
            </w:r>
          </w:p>
        </w:tc>
        <w:tc>
          <w:tcPr>
            <w:tcW w:w="2795" w:type="dxa"/>
            <w:shd w:val="clear" w:color="auto" w:fill="auto"/>
            <w:vAlign w:val="center"/>
          </w:tcPr>
          <w:p w:rsidR="008C74A3" w:rsidRDefault="008C74A3" w:rsidP="0035018D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008C74A3">
              <w:rPr>
                <w:rFonts w:ascii="Calibri" w:hAnsi="Calibri" w:cs="Arial"/>
                <w:sz w:val="18"/>
                <w:szCs w:val="18"/>
              </w:rPr>
              <w:t>C.E POTENCIAL</w:t>
            </w:r>
          </w:p>
          <w:p w:rsidR="00071A77" w:rsidRPr="008C74A3" w:rsidRDefault="008C74A3" w:rsidP="0035018D">
            <w:pPr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 w:rsidRPr="008C74A3">
              <w:rPr>
                <w:rFonts w:ascii="Calibri" w:hAnsi="Calibri" w:cs="Arial"/>
                <w:sz w:val="18"/>
                <w:szCs w:val="18"/>
              </w:rPr>
              <w:t>CAMPOS NOVOS/8ªADR</w:t>
            </w:r>
          </w:p>
        </w:tc>
        <w:tc>
          <w:tcPr>
            <w:tcW w:w="570" w:type="dxa"/>
            <w:shd w:val="clear" w:color="auto" w:fill="auto"/>
            <w:vAlign w:val="center"/>
          </w:tcPr>
          <w:p w:rsidR="00071A77" w:rsidRPr="008C74A3" w:rsidRDefault="00D55B03" w:rsidP="0035018D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18</w:t>
            </w:r>
          </w:p>
        </w:tc>
        <w:tc>
          <w:tcPr>
            <w:tcW w:w="413" w:type="dxa"/>
            <w:shd w:val="clear" w:color="auto" w:fill="auto"/>
            <w:vAlign w:val="center"/>
          </w:tcPr>
          <w:p w:rsidR="00071A77" w:rsidRPr="008C74A3" w:rsidRDefault="00071A77" w:rsidP="0035018D">
            <w:pPr>
              <w:tabs>
                <w:tab w:val="left" w:pos="0"/>
                <w:tab w:val="left" w:pos="218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 w:rsidRPr="008C74A3">
              <w:rPr>
                <w:rFonts w:ascii="Calibri" w:hAnsi="Calibri" w:cs="Calibri"/>
                <w:bCs/>
                <w:sz w:val="18"/>
                <w:szCs w:val="18"/>
              </w:rPr>
              <w:t>X</w:t>
            </w:r>
          </w:p>
        </w:tc>
        <w:tc>
          <w:tcPr>
            <w:tcW w:w="535" w:type="dxa"/>
            <w:shd w:val="clear" w:color="auto" w:fill="auto"/>
            <w:vAlign w:val="center"/>
          </w:tcPr>
          <w:p w:rsidR="00071A77" w:rsidRPr="008C74A3" w:rsidRDefault="00D55B03" w:rsidP="0035018D">
            <w:pPr>
              <w:tabs>
                <w:tab w:val="left" w:pos="0"/>
              </w:tabs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7</w:t>
            </w:r>
          </w:p>
        </w:tc>
        <w:tc>
          <w:tcPr>
            <w:tcW w:w="3000" w:type="dxa"/>
            <w:shd w:val="clear" w:color="auto" w:fill="auto"/>
            <w:vAlign w:val="center"/>
          </w:tcPr>
          <w:p w:rsidR="000E71BE" w:rsidRDefault="000E71BE" w:rsidP="0035018D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ESCOLA GENNIUS</w:t>
            </w:r>
            <w:r w:rsidRPr="008C74A3">
              <w:rPr>
                <w:rFonts w:asciiTheme="minorHAnsi" w:hAnsiTheme="minorHAnsi"/>
                <w:sz w:val="18"/>
                <w:szCs w:val="18"/>
              </w:rPr>
              <w:t xml:space="preserve"> </w:t>
            </w:r>
          </w:p>
          <w:p w:rsidR="00071A77" w:rsidRPr="008C74A3" w:rsidRDefault="008C74A3" w:rsidP="0035018D">
            <w:pPr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 w:rsidRPr="008C74A3">
              <w:rPr>
                <w:rFonts w:asciiTheme="minorHAnsi" w:hAnsiTheme="minorHAnsi"/>
                <w:sz w:val="18"/>
                <w:szCs w:val="18"/>
              </w:rPr>
              <w:t>VIDEIRA/9ª ADR</w:t>
            </w:r>
          </w:p>
        </w:tc>
        <w:tc>
          <w:tcPr>
            <w:tcW w:w="727" w:type="dxa"/>
            <w:shd w:val="clear" w:color="auto" w:fill="auto"/>
            <w:vAlign w:val="center"/>
          </w:tcPr>
          <w:p w:rsidR="00071A77" w:rsidRPr="002C1AE3" w:rsidRDefault="00071A77" w:rsidP="0035018D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6"/>
                <w:szCs w:val="16"/>
              </w:rPr>
            </w:pPr>
            <w:r>
              <w:rPr>
                <w:rFonts w:ascii="Calibri" w:hAnsi="Calibri" w:cs="Calibri"/>
                <w:bCs/>
                <w:sz w:val="16"/>
                <w:szCs w:val="16"/>
              </w:rPr>
              <w:t>U</w:t>
            </w:r>
          </w:p>
        </w:tc>
      </w:tr>
      <w:tr w:rsidR="00071A77" w:rsidRPr="00855516" w:rsidTr="0035018D">
        <w:trPr>
          <w:trHeight w:val="340"/>
          <w:tblCellSpacing w:w="20" w:type="dxa"/>
          <w:jc w:val="center"/>
        </w:trPr>
        <w:tc>
          <w:tcPr>
            <w:tcW w:w="649" w:type="dxa"/>
            <w:shd w:val="clear" w:color="auto" w:fill="auto"/>
            <w:vAlign w:val="center"/>
          </w:tcPr>
          <w:p w:rsidR="00071A77" w:rsidRPr="005F7302" w:rsidRDefault="00071A77" w:rsidP="0035018D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6"/>
                <w:szCs w:val="16"/>
              </w:rPr>
            </w:pPr>
            <w:r w:rsidRPr="005F7302">
              <w:rPr>
                <w:rFonts w:ascii="Calibri" w:hAnsi="Calibri" w:cs="Calibri"/>
                <w:bCs/>
                <w:sz w:val="16"/>
                <w:szCs w:val="16"/>
              </w:rPr>
              <w:t>3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071A77" w:rsidRPr="005F7302" w:rsidRDefault="0035018D" w:rsidP="0035018D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6"/>
                <w:szCs w:val="16"/>
              </w:rPr>
            </w:pPr>
            <w:r>
              <w:rPr>
                <w:rFonts w:ascii="Calibri" w:hAnsi="Calibri" w:cs="Calibri"/>
                <w:bCs/>
                <w:sz w:val="16"/>
                <w:szCs w:val="16"/>
              </w:rPr>
              <w:t>F</w:t>
            </w:r>
          </w:p>
        </w:tc>
        <w:tc>
          <w:tcPr>
            <w:tcW w:w="732" w:type="dxa"/>
            <w:shd w:val="clear" w:color="auto" w:fill="auto"/>
            <w:vAlign w:val="center"/>
          </w:tcPr>
          <w:p w:rsidR="00071A77" w:rsidRPr="00614D68" w:rsidRDefault="00EB3B8E" w:rsidP="0035018D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18"/>
                <w:szCs w:val="18"/>
                <w:lang w:val="es-ES_tradnl"/>
              </w:rPr>
            </w:pPr>
            <w:r w:rsidRPr="00614D68">
              <w:rPr>
                <w:rFonts w:ascii="Calibri" w:hAnsi="Calibri" w:cs="Calibri"/>
                <w:sz w:val="18"/>
                <w:szCs w:val="18"/>
                <w:lang w:val="es-ES_tradnl"/>
              </w:rPr>
              <w:t>11:30</w:t>
            </w:r>
          </w:p>
        </w:tc>
        <w:tc>
          <w:tcPr>
            <w:tcW w:w="2795" w:type="dxa"/>
            <w:shd w:val="clear" w:color="auto" w:fill="auto"/>
            <w:vAlign w:val="center"/>
          </w:tcPr>
          <w:p w:rsidR="00904849" w:rsidRPr="008C74A3" w:rsidRDefault="00904849" w:rsidP="0035018D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8C74A3">
              <w:rPr>
                <w:rFonts w:ascii="Calibri" w:hAnsi="Calibri"/>
                <w:sz w:val="18"/>
                <w:szCs w:val="18"/>
              </w:rPr>
              <w:t>CAIC</w:t>
            </w:r>
          </w:p>
          <w:p w:rsidR="00071A77" w:rsidRPr="008C74A3" w:rsidRDefault="00904849" w:rsidP="0035018D">
            <w:pPr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 w:rsidRPr="008C74A3">
              <w:rPr>
                <w:rFonts w:ascii="Calibri" w:hAnsi="Calibri"/>
                <w:sz w:val="18"/>
                <w:szCs w:val="18"/>
              </w:rPr>
              <w:t>CAMPOS NOVOS/8ªADR</w:t>
            </w:r>
          </w:p>
        </w:tc>
        <w:tc>
          <w:tcPr>
            <w:tcW w:w="570" w:type="dxa"/>
            <w:shd w:val="clear" w:color="auto" w:fill="auto"/>
            <w:vAlign w:val="center"/>
          </w:tcPr>
          <w:p w:rsidR="00071A77" w:rsidRPr="008C74A3" w:rsidRDefault="00FC0897" w:rsidP="0035018D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4</w:t>
            </w:r>
          </w:p>
        </w:tc>
        <w:tc>
          <w:tcPr>
            <w:tcW w:w="413" w:type="dxa"/>
            <w:shd w:val="clear" w:color="auto" w:fill="auto"/>
            <w:vAlign w:val="center"/>
          </w:tcPr>
          <w:p w:rsidR="00071A77" w:rsidRPr="008C74A3" w:rsidRDefault="00071A77" w:rsidP="0035018D">
            <w:pPr>
              <w:tabs>
                <w:tab w:val="left" w:pos="0"/>
                <w:tab w:val="left" w:pos="218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 w:rsidRPr="008C74A3">
              <w:rPr>
                <w:rFonts w:ascii="Calibri" w:hAnsi="Calibri" w:cs="Calibri"/>
                <w:bCs/>
                <w:sz w:val="18"/>
                <w:szCs w:val="18"/>
              </w:rPr>
              <w:t>X</w:t>
            </w:r>
          </w:p>
        </w:tc>
        <w:tc>
          <w:tcPr>
            <w:tcW w:w="535" w:type="dxa"/>
            <w:shd w:val="clear" w:color="auto" w:fill="auto"/>
            <w:vAlign w:val="center"/>
          </w:tcPr>
          <w:p w:rsidR="00071A77" w:rsidRPr="008C74A3" w:rsidRDefault="00FC0897" w:rsidP="0035018D">
            <w:pPr>
              <w:tabs>
                <w:tab w:val="left" w:pos="0"/>
              </w:tabs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13</w:t>
            </w:r>
          </w:p>
        </w:tc>
        <w:tc>
          <w:tcPr>
            <w:tcW w:w="3000" w:type="dxa"/>
            <w:shd w:val="clear" w:color="auto" w:fill="auto"/>
          </w:tcPr>
          <w:p w:rsidR="00904849" w:rsidRPr="008C74A3" w:rsidRDefault="00904849" w:rsidP="0035018D">
            <w:pPr>
              <w:tabs>
                <w:tab w:val="left" w:pos="510"/>
                <w:tab w:val="center" w:pos="1377"/>
              </w:tabs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8C74A3">
              <w:rPr>
                <w:rFonts w:asciiTheme="minorHAnsi" w:hAnsiTheme="minorHAnsi"/>
                <w:sz w:val="18"/>
                <w:szCs w:val="18"/>
              </w:rPr>
              <w:t>COLEGIO SUPERAÇÃO</w:t>
            </w:r>
          </w:p>
          <w:p w:rsidR="00071A77" w:rsidRPr="008C74A3" w:rsidRDefault="00904849" w:rsidP="0035018D">
            <w:pPr>
              <w:tabs>
                <w:tab w:val="left" w:pos="510"/>
                <w:tab w:val="center" w:pos="1377"/>
              </w:tabs>
              <w:jc w:val="center"/>
              <w:rPr>
                <w:rFonts w:ascii="Calibri" w:hAnsi="Calibri"/>
                <w:sz w:val="18"/>
                <w:szCs w:val="18"/>
              </w:rPr>
            </w:pPr>
            <w:r w:rsidRPr="008C74A3">
              <w:rPr>
                <w:rFonts w:asciiTheme="minorHAnsi" w:hAnsiTheme="minorHAnsi"/>
                <w:sz w:val="18"/>
                <w:szCs w:val="18"/>
              </w:rPr>
              <w:t>VIDEIRA/9ª ADR</w:t>
            </w:r>
          </w:p>
        </w:tc>
        <w:tc>
          <w:tcPr>
            <w:tcW w:w="727" w:type="dxa"/>
            <w:shd w:val="clear" w:color="auto" w:fill="auto"/>
            <w:vAlign w:val="center"/>
          </w:tcPr>
          <w:p w:rsidR="00071A77" w:rsidRPr="005F7302" w:rsidRDefault="00071A77" w:rsidP="0035018D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6"/>
                <w:szCs w:val="16"/>
              </w:rPr>
            </w:pPr>
            <w:r>
              <w:rPr>
                <w:rFonts w:ascii="Calibri" w:hAnsi="Calibri" w:cs="Calibri"/>
                <w:bCs/>
                <w:sz w:val="16"/>
                <w:szCs w:val="16"/>
              </w:rPr>
              <w:t>U</w:t>
            </w:r>
          </w:p>
        </w:tc>
      </w:tr>
      <w:tr w:rsidR="00071A77" w:rsidRPr="008F7874" w:rsidTr="0035018D">
        <w:trPr>
          <w:trHeight w:val="340"/>
          <w:tblCellSpacing w:w="20" w:type="dxa"/>
          <w:jc w:val="center"/>
        </w:trPr>
        <w:tc>
          <w:tcPr>
            <w:tcW w:w="649" w:type="dxa"/>
            <w:shd w:val="clear" w:color="auto" w:fill="auto"/>
            <w:vAlign w:val="center"/>
          </w:tcPr>
          <w:p w:rsidR="00071A77" w:rsidRPr="008F7874" w:rsidRDefault="00071A77" w:rsidP="0035018D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6"/>
                <w:szCs w:val="16"/>
              </w:rPr>
            </w:pPr>
            <w:r w:rsidRPr="008F7874">
              <w:rPr>
                <w:rFonts w:ascii="Calibri" w:hAnsi="Calibri" w:cs="Calibri"/>
                <w:bCs/>
                <w:sz w:val="16"/>
                <w:szCs w:val="16"/>
              </w:rPr>
              <w:t>4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071A77" w:rsidRPr="008F7874" w:rsidRDefault="008C74A3" w:rsidP="0035018D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6"/>
                <w:szCs w:val="16"/>
              </w:rPr>
            </w:pPr>
            <w:r>
              <w:rPr>
                <w:rFonts w:ascii="Calibri" w:hAnsi="Calibri" w:cs="Calibri"/>
                <w:bCs/>
                <w:sz w:val="16"/>
                <w:szCs w:val="16"/>
              </w:rPr>
              <w:t>M</w:t>
            </w:r>
          </w:p>
        </w:tc>
        <w:tc>
          <w:tcPr>
            <w:tcW w:w="732" w:type="dxa"/>
            <w:shd w:val="clear" w:color="auto" w:fill="auto"/>
            <w:vAlign w:val="center"/>
          </w:tcPr>
          <w:p w:rsidR="00071A77" w:rsidRPr="00614D68" w:rsidRDefault="00EB3B8E" w:rsidP="0035018D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18"/>
                <w:szCs w:val="18"/>
                <w:lang w:val="es-ES_tradnl"/>
              </w:rPr>
            </w:pPr>
            <w:r w:rsidRPr="00614D68">
              <w:rPr>
                <w:rFonts w:ascii="Calibri" w:hAnsi="Calibri" w:cs="Calibri"/>
                <w:sz w:val="18"/>
                <w:szCs w:val="18"/>
                <w:lang w:val="es-ES_tradnl"/>
              </w:rPr>
              <w:t>13:30</w:t>
            </w:r>
          </w:p>
        </w:tc>
        <w:tc>
          <w:tcPr>
            <w:tcW w:w="2795" w:type="dxa"/>
            <w:shd w:val="clear" w:color="auto" w:fill="auto"/>
            <w:vAlign w:val="center"/>
          </w:tcPr>
          <w:p w:rsidR="000E71BE" w:rsidRDefault="000E71BE" w:rsidP="0035018D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ESCOLA GENNIUS</w:t>
            </w:r>
            <w:r w:rsidRPr="008C74A3">
              <w:rPr>
                <w:rFonts w:asciiTheme="minorHAnsi" w:hAnsiTheme="minorHAnsi"/>
                <w:sz w:val="18"/>
                <w:szCs w:val="18"/>
              </w:rPr>
              <w:t xml:space="preserve"> </w:t>
            </w:r>
          </w:p>
          <w:p w:rsidR="00071A77" w:rsidRPr="008C74A3" w:rsidRDefault="008C74A3" w:rsidP="0035018D">
            <w:pPr>
              <w:jc w:val="center"/>
              <w:rPr>
                <w:rFonts w:ascii="Calibri" w:hAnsi="Calibri" w:cs="Calibri"/>
                <w:bCs/>
                <w:color w:val="FF0000"/>
                <w:sz w:val="18"/>
                <w:szCs w:val="18"/>
              </w:rPr>
            </w:pPr>
            <w:r w:rsidRPr="008C74A3">
              <w:rPr>
                <w:rFonts w:asciiTheme="minorHAnsi" w:hAnsiTheme="minorHAnsi"/>
                <w:sz w:val="18"/>
                <w:szCs w:val="18"/>
              </w:rPr>
              <w:t>VIDEIRA/9ª ADR</w:t>
            </w:r>
          </w:p>
        </w:tc>
        <w:tc>
          <w:tcPr>
            <w:tcW w:w="570" w:type="dxa"/>
            <w:shd w:val="clear" w:color="auto" w:fill="auto"/>
            <w:vAlign w:val="center"/>
          </w:tcPr>
          <w:p w:rsidR="00071A77" w:rsidRPr="008C74A3" w:rsidRDefault="00D55B03" w:rsidP="0035018D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5</w:t>
            </w:r>
          </w:p>
        </w:tc>
        <w:tc>
          <w:tcPr>
            <w:tcW w:w="413" w:type="dxa"/>
            <w:shd w:val="clear" w:color="auto" w:fill="auto"/>
            <w:vAlign w:val="center"/>
          </w:tcPr>
          <w:p w:rsidR="00071A77" w:rsidRPr="008C74A3" w:rsidRDefault="00071A77" w:rsidP="0035018D">
            <w:pPr>
              <w:tabs>
                <w:tab w:val="left" w:pos="0"/>
                <w:tab w:val="left" w:pos="218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 w:rsidRPr="008C74A3">
              <w:rPr>
                <w:rFonts w:ascii="Calibri" w:hAnsi="Calibri" w:cs="Calibri"/>
                <w:bCs/>
                <w:sz w:val="18"/>
                <w:szCs w:val="18"/>
              </w:rPr>
              <w:t>X</w:t>
            </w:r>
          </w:p>
        </w:tc>
        <w:tc>
          <w:tcPr>
            <w:tcW w:w="535" w:type="dxa"/>
            <w:shd w:val="clear" w:color="auto" w:fill="auto"/>
            <w:vAlign w:val="center"/>
          </w:tcPr>
          <w:p w:rsidR="00071A77" w:rsidRPr="008C74A3" w:rsidRDefault="00D55B03" w:rsidP="0035018D">
            <w:pPr>
              <w:tabs>
                <w:tab w:val="left" w:pos="0"/>
              </w:tabs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12</w:t>
            </w:r>
          </w:p>
        </w:tc>
        <w:tc>
          <w:tcPr>
            <w:tcW w:w="3000" w:type="dxa"/>
            <w:shd w:val="clear" w:color="auto" w:fill="auto"/>
            <w:vAlign w:val="center"/>
          </w:tcPr>
          <w:p w:rsidR="008C74A3" w:rsidRDefault="008C74A3" w:rsidP="0035018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8C74A3">
              <w:rPr>
                <w:rFonts w:ascii="Calibri" w:hAnsi="Calibri" w:cs="Calibri"/>
                <w:sz w:val="18"/>
                <w:szCs w:val="18"/>
              </w:rPr>
              <w:t>COL.</w:t>
            </w:r>
            <w:r>
              <w:rPr>
                <w:rFonts w:ascii="Calibri" w:hAnsi="Calibri" w:cs="Calibri"/>
                <w:sz w:val="18"/>
                <w:szCs w:val="18"/>
              </w:rPr>
              <w:t xml:space="preserve"> BOM JESUS AURORA</w:t>
            </w:r>
          </w:p>
          <w:p w:rsidR="00071A77" w:rsidRPr="008C74A3" w:rsidRDefault="008C74A3" w:rsidP="0035018D">
            <w:pPr>
              <w:jc w:val="center"/>
              <w:rPr>
                <w:rFonts w:ascii="Calibri" w:hAnsi="Calibri" w:cs="Calibri"/>
                <w:bCs/>
                <w:color w:val="FF0000"/>
                <w:sz w:val="18"/>
                <w:szCs w:val="18"/>
              </w:rPr>
            </w:pPr>
            <w:r w:rsidRPr="008C74A3">
              <w:rPr>
                <w:rFonts w:ascii="Calibri" w:hAnsi="Calibri" w:cs="Calibri"/>
                <w:sz w:val="18"/>
                <w:szCs w:val="18"/>
              </w:rPr>
              <w:t>CAÇADOR/ U.A.GERED</w:t>
            </w:r>
          </w:p>
        </w:tc>
        <w:tc>
          <w:tcPr>
            <w:tcW w:w="727" w:type="dxa"/>
            <w:shd w:val="clear" w:color="auto" w:fill="auto"/>
            <w:vAlign w:val="center"/>
          </w:tcPr>
          <w:p w:rsidR="00071A77" w:rsidRPr="008F7874" w:rsidRDefault="00071A77" w:rsidP="0035018D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6"/>
                <w:szCs w:val="16"/>
              </w:rPr>
            </w:pPr>
            <w:r>
              <w:rPr>
                <w:rFonts w:ascii="Calibri" w:hAnsi="Calibri" w:cs="Calibri"/>
                <w:bCs/>
                <w:sz w:val="16"/>
                <w:szCs w:val="16"/>
              </w:rPr>
              <w:t>U</w:t>
            </w:r>
          </w:p>
        </w:tc>
      </w:tr>
      <w:tr w:rsidR="00071A77" w:rsidRPr="008F7874" w:rsidTr="0035018D">
        <w:trPr>
          <w:trHeight w:val="340"/>
          <w:tblCellSpacing w:w="20" w:type="dxa"/>
          <w:jc w:val="center"/>
        </w:trPr>
        <w:tc>
          <w:tcPr>
            <w:tcW w:w="649" w:type="dxa"/>
            <w:shd w:val="clear" w:color="auto" w:fill="auto"/>
            <w:vAlign w:val="center"/>
          </w:tcPr>
          <w:p w:rsidR="00071A77" w:rsidRPr="008F7874" w:rsidRDefault="00071A77" w:rsidP="0035018D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6"/>
                <w:szCs w:val="16"/>
              </w:rPr>
            </w:pPr>
            <w:r w:rsidRPr="008F7874">
              <w:rPr>
                <w:rFonts w:ascii="Calibri" w:hAnsi="Calibri" w:cs="Calibri"/>
                <w:bCs/>
                <w:sz w:val="16"/>
                <w:szCs w:val="16"/>
              </w:rPr>
              <w:t>5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071A77" w:rsidRPr="008F7874" w:rsidRDefault="0035018D" w:rsidP="0035018D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6"/>
                <w:szCs w:val="16"/>
              </w:rPr>
            </w:pPr>
            <w:r>
              <w:rPr>
                <w:rFonts w:ascii="Calibri" w:hAnsi="Calibri" w:cs="Calibri"/>
                <w:bCs/>
                <w:sz w:val="16"/>
                <w:szCs w:val="16"/>
              </w:rPr>
              <w:t>F</w:t>
            </w:r>
          </w:p>
        </w:tc>
        <w:tc>
          <w:tcPr>
            <w:tcW w:w="732" w:type="dxa"/>
            <w:shd w:val="clear" w:color="auto" w:fill="auto"/>
            <w:vAlign w:val="center"/>
          </w:tcPr>
          <w:p w:rsidR="00071A77" w:rsidRPr="00614D68" w:rsidRDefault="00EB3B8E" w:rsidP="0035018D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18"/>
                <w:szCs w:val="18"/>
                <w:lang w:val="es-ES_tradnl"/>
              </w:rPr>
            </w:pPr>
            <w:r w:rsidRPr="00614D68">
              <w:rPr>
                <w:rFonts w:ascii="Calibri" w:hAnsi="Calibri" w:cs="Calibri"/>
                <w:sz w:val="18"/>
                <w:szCs w:val="18"/>
                <w:lang w:val="es-ES_tradnl"/>
              </w:rPr>
              <w:t>14:30</w:t>
            </w:r>
          </w:p>
        </w:tc>
        <w:tc>
          <w:tcPr>
            <w:tcW w:w="2795" w:type="dxa"/>
            <w:shd w:val="clear" w:color="auto" w:fill="auto"/>
            <w:vAlign w:val="center"/>
          </w:tcPr>
          <w:p w:rsidR="00904849" w:rsidRPr="008C74A3" w:rsidRDefault="00904849" w:rsidP="0035018D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8C74A3">
              <w:rPr>
                <w:rFonts w:asciiTheme="minorHAnsi" w:hAnsiTheme="minorHAnsi"/>
                <w:sz w:val="18"/>
                <w:szCs w:val="18"/>
              </w:rPr>
              <w:t>COLEGIO SUPERAÇÃO</w:t>
            </w:r>
          </w:p>
          <w:p w:rsidR="00071A77" w:rsidRPr="008C74A3" w:rsidRDefault="00904849" w:rsidP="0035018D">
            <w:pPr>
              <w:jc w:val="center"/>
              <w:rPr>
                <w:rFonts w:ascii="Calibri" w:hAnsi="Calibri" w:cs="Calibri"/>
                <w:bCs/>
                <w:color w:val="FF0000"/>
                <w:sz w:val="18"/>
                <w:szCs w:val="18"/>
              </w:rPr>
            </w:pPr>
            <w:r w:rsidRPr="008C74A3">
              <w:rPr>
                <w:rFonts w:asciiTheme="minorHAnsi" w:hAnsiTheme="minorHAnsi"/>
                <w:sz w:val="18"/>
                <w:szCs w:val="18"/>
              </w:rPr>
              <w:t>VIDEIRA/9ª ADR</w:t>
            </w:r>
          </w:p>
        </w:tc>
        <w:tc>
          <w:tcPr>
            <w:tcW w:w="570" w:type="dxa"/>
            <w:shd w:val="clear" w:color="auto" w:fill="auto"/>
            <w:vAlign w:val="center"/>
          </w:tcPr>
          <w:p w:rsidR="00071A77" w:rsidRPr="008C74A3" w:rsidRDefault="00FC7ADB" w:rsidP="0035018D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4</w:t>
            </w:r>
          </w:p>
        </w:tc>
        <w:tc>
          <w:tcPr>
            <w:tcW w:w="413" w:type="dxa"/>
            <w:shd w:val="clear" w:color="auto" w:fill="auto"/>
            <w:vAlign w:val="center"/>
          </w:tcPr>
          <w:p w:rsidR="00071A77" w:rsidRPr="008C74A3" w:rsidRDefault="00071A77" w:rsidP="0035018D">
            <w:pPr>
              <w:tabs>
                <w:tab w:val="left" w:pos="0"/>
                <w:tab w:val="left" w:pos="218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 w:rsidRPr="008C74A3">
              <w:rPr>
                <w:rFonts w:ascii="Calibri" w:hAnsi="Calibri" w:cs="Calibri"/>
                <w:bCs/>
                <w:sz w:val="18"/>
                <w:szCs w:val="18"/>
              </w:rPr>
              <w:t>X</w:t>
            </w:r>
          </w:p>
        </w:tc>
        <w:tc>
          <w:tcPr>
            <w:tcW w:w="535" w:type="dxa"/>
            <w:shd w:val="clear" w:color="auto" w:fill="auto"/>
            <w:vAlign w:val="center"/>
          </w:tcPr>
          <w:p w:rsidR="00071A77" w:rsidRPr="008C74A3" w:rsidRDefault="00FC7ADB" w:rsidP="0035018D">
            <w:pPr>
              <w:tabs>
                <w:tab w:val="left" w:pos="0"/>
              </w:tabs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26</w:t>
            </w:r>
          </w:p>
        </w:tc>
        <w:tc>
          <w:tcPr>
            <w:tcW w:w="3000" w:type="dxa"/>
            <w:shd w:val="clear" w:color="auto" w:fill="auto"/>
            <w:vAlign w:val="center"/>
          </w:tcPr>
          <w:p w:rsidR="00904849" w:rsidRPr="008C74A3" w:rsidRDefault="00904849" w:rsidP="0035018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8C74A3">
              <w:rPr>
                <w:rFonts w:ascii="Calibri" w:hAnsi="Calibri" w:cs="Calibri"/>
                <w:sz w:val="18"/>
                <w:szCs w:val="18"/>
              </w:rPr>
              <w:t>C. APLICAÇÃO DA UNIARP</w:t>
            </w:r>
          </w:p>
          <w:p w:rsidR="00071A77" w:rsidRPr="008C74A3" w:rsidRDefault="00904849" w:rsidP="0035018D">
            <w:pPr>
              <w:jc w:val="center"/>
              <w:rPr>
                <w:rFonts w:ascii="Calibri" w:hAnsi="Calibri" w:cs="Calibri"/>
                <w:bCs/>
                <w:color w:val="FF0000"/>
                <w:sz w:val="18"/>
                <w:szCs w:val="18"/>
              </w:rPr>
            </w:pPr>
            <w:r w:rsidRPr="008C74A3">
              <w:rPr>
                <w:rFonts w:ascii="Calibri" w:hAnsi="Calibri" w:cs="Calibri"/>
                <w:sz w:val="18"/>
                <w:szCs w:val="18"/>
              </w:rPr>
              <w:t>CAÇADOR /U.A.GERED</w:t>
            </w:r>
          </w:p>
        </w:tc>
        <w:tc>
          <w:tcPr>
            <w:tcW w:w="727" w:type="dxa"/>
            <w:shd w:val="clear" w:color="auto" w:fill="auto"/>
            <w:vAlign w:val="center"/>
          </w:tcPr>
          <w:p w:rsidR="00071A77" w:rsidRPr="008F7874" w:rsidRDefault="00071A77" w:rsidP="0035018D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6"/>
                <w:szCs w:val="16"/>
              </w:rPr>
            </w:pPr>
            <w:r>
              <w:rPr>
                <w:rFonts w:ascii="Calibri" w:hAnsi="Calibri" w:cs="Calibri"/>
                <w:bCs/>
                <w:sz w:val="16"/>
                <w:szCs w:val="16"/>
              </w:rPr>
              <w:t>U</w:t>
            </w:r>
          </w:p>
        </w:tc>
      </w:tr>
      <w:tr w:rsidR="00071A77" w:rsidRPr="008F7874" w:rsidTr="0035018D">
        <w:trPr>
          <w:trHeight w:val="340"/>
          <w:tblCellSpacing w:w="20" w:type="dxa"/>
          <w:jc w:val="center"/>
        </w:trPr>
        <w:tc>
          <w:tcPr>
            <w:tcW w:w="649" w:type="dxa"/>
            <w:shd w:val="clear" w:color="auto" w:fill="auto"/>
            <w:vAlign w:val="center"/>
          </w:tcPr>
          <w:p w:rsidR="00071A77" w:rsidRPr="008F7874" w:rsidRDefault="00071A77" w:rsidP="0035018D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6"/>
                <w:szCs w:val="16"/>
              </w:rPr>
            </w:pPr>
            <w:r>
              <w:rPr>
                <w:rFonts w:ascii="Calibri" w:hAnsi="Calibri" w:cs="Calibri"/>
                <w:bCs/>
                <w:sz w:val="16"/>
                <w:szCs w:val="16"/>
              </w:rPr>
              <w:t>6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071A77" w:rsidRPr="008F7874" w:rsidRDefault="008C74A3" w:rsidP="0035018D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6"/>
                <w:szCs w:val="16"/>
              </w:rPr>
            </w:pPr>
            <w:r>
              <w:rPr>
                <w:rFonts w:ascii="Calibri" w:hAnsi="Calibri" w:cs="Calibri"/>
                <w:bCs/>
                <w:sz w:val="16"/>
                <w:szCs w:val="16"/>
              </w:rPr>
              <w:t>M</w:t>
            </w:r>
          </w:p>
        </w:tc>
        <w:tc>
          <w:tcPr>
            <w:tcW w:w="732" w:type="dxa"/>
            <w:shd w:val="clear" w:color="auto" w:fill="auto"/>
            <w:vAlign w:val="center"/>
          </w:tcPr>
          <w:p w:rsidR="00071A77" w:rsidRPr="00614D68" w:rsidRDefault="004C1892" w:rsidP="0035018D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18"/>
                <w:szCs w:val="18"/>
                <w:lang w:val="es-ES_tradnl"/>
              </w:rPr>
            </w:pPr>
            <w:r>
              <w:rPr>
                <w:rFonts w:ascii="Calibri" w:hAnsi="Calibri" w:cs="Calibri"/>
                <w:sz w:val="18"/>
                <w:szCs w:val="18"/>
                <w:lang w:val="es-ES_tradnl"/>
              </w:rPr>
              <w:t>15</w:t>
            </w:r>
            <w:r w:rsidR="00EB3B8E" w:rsidRPr="00614D68">
              <w:rPr>
                <w:rFonts w:ascii="Calibri" w:hAnsi="Calibri" w:cs="Calibri"/>
                <w:sz w:val="18"/>
                <w:szCs w:val="18"/>
                <w:lang w:val="es-ES_tradnl"/>
              </w:rPr>
              <w:t>:</w:t>
            </w:r>
            <w:r>
              <w:rPr>
                <w:rFonts w:ascii="Calibri" w:hAnsi="Calibri" w:cs="Calibri"/>
                <w:sz w:val="18"/>
                <w:szCs w:val="18"/>
                <w:lang w:val="es-ES_tradnl"/>
              </w:rPr>
              <w:t>30</w:t>
            </w:r>
          </w:p>
        </w:tc>
        <w:tc>
          <w:tcPr>
            <w:tcW w:w="2795" w:type="dxa"/>
            <w:shd w:val="clear" w:color="auto" w:fill="auto"/>
            <w:vAlign w:val="center"/>
          </w:tcPr>
          <w:p w:rsidR="008C74A3" w:rsidRDefault="008C74A3" w:rsidP="0035018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8C74A3">
              <w:rPr>
                <w:rFonts w:ascii="Calibri" w:hAnsi="Calibri" w:cs="Calibri"/>
                <w:sz w:val="18"/>
                <w:szCs w:val="18"/>
              </w:rPr>
              <w:t>COL.</w:t>
            </w:r>
            <w:r>
              <w:rPr>
                <w:rFonts w:ascii="Calibri" w:hAnsi="Calibri" w:cs="Calibri"/>
                <w:sz w:val="18"/>
                <w:szCs w:val="18"/>
              </w:rPr>
              <w:t xml:space="preserve"> BOM JESUS </w:t>
            </w:r>
            <w:r w:rsidR="000E71BE">
              <w:rPr>
                <w:rFonts w:ascii="Calibri" w:hAnsi="Calibri" w:cs="Calibri"/>
                <w:sz w:val="18"/>
                <w:szCs w:val="18"/>
              </w:rPr>
              <w:t>AURORA</w:t>
            </w:r>
          </w:p>
          <w:p w:rsidR="00071A77" w:rsidRPr="008C74A3" w:rsidRDefault="008C74A3" w:rsidP="0035018D">
            <w:pPr>
              <w:jc w:val="center"/>
              <w:rPr>
                <w:rFonts w:ascii="Calibri" w:hAnsi="Calibri" w:cs="Calibri"/>
                <w:bCs/>
                <w:color w:val="FF0000"/>
                <w:sz w:val="18"/>
                <w:szCs w:val="18"/>
              </w:rPr>
            </w:pPr>
            <w:r w:rsidRPr="008C74A3">
              <w:rPr>
                <w:rFonts w:ascii="Calibri" w:hAnsi="Calibri" w:cs="Calibri"/>
                <w:sz w:val="18"/>
                <w:szCs w:val="18"/>
              </w:rPr>
              <w:t>CAÇADOR/ U.A.GERED</w:t>
            </w:r>
          </w:p>
        </w:tc>
        <w:tc>
          <w:tcPr>
            <w:tcW w:w="570" w:type="dxa"/>
            <w:shd w:val="clear" w:color="auto" w:fill="auto"/>
            <w:vAlign w:val="center"/>
          </w:tcPr>
          <w:p w:rsidR="00071A77" w:rsidRPr="008C74A3" w:rsidRDefault="007E1DDE" w:rsidP="0035018D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18</w:t>
            </w:r>
          </w:p>
        </w:tc>
        <w:tc>
          <w:tcPr>
            <w:tcW w:w="413" w:type="dxa"/>
            <w:shd w:val="clear" w:color="auto" w:fill="auto"/>
            <w:vAlign w:val="center"/>
          </w:tcPr>
          <w:p w:rsidR="00071A77" w:rsidRPr="008C74A3" w:rsidRDefault="004D0075" w:rsidP="0035018D">
            <w:pPr>
              <w:tabs>
                <w:tab w:val="left" w:pos="0"/>
                <w:tab w:val="left" w:pos="218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X</w:t>
            </w:r>
          </w:p>
        </w:tc>
        <w:tc>
          <w:tcPr>
            <w:tcW w:w="535" w:type="dxa"/>
            <w:shd w:val="clear" w:color="auto" w:fill="auto"/>
            <w:vAlign w:val="center"/>
          </w:tcPr>
          <w:p w:rsidR="00071A77" w:rsidRPr="008C74A3" w:rsidRDefault="007E1DDE" w:rsidP="0035018D">
            <w:pPr>
              <w:tabs>
                <w:tab w:val="left" w:pos="0"/>
              </w:tabs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10</w:t>
            </w:r>
          </w:p>
        </w:tc>
        <w:tc>
          <w:tcPr>
            <w:tcW w:w="3000" w:type="dxa"/>
            <w:shd w:val="clear" w:color="auto" w:fill="auto"/>
            <w:vAlign w:val="center"/>
          </w:tcPr>
          <w:p w:rsidR="008C74A3" w:rsidRDefault="008C74A3" w:rsidP="0035018D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008C74A3">
              <w:rPr>
                <w:rFonts w:ascii="Calibri" w:hAnsi="Calibri" w:cs="Arial"/>
                <w:sz w:val="18"/>
                <w:szCs w:val="18"/>
              </w:rPr>
              <w:t>C.E POTENCIAL</w:t>
            </w:r>
          </w:p>
          <w:p w:rsidR="00071A77" w:rsidRPr="008C74A3" w:rsidRDefault="008C74A3" w:rsidP="0035018D">
            <w:pPr>
              <w:jc w:val="center"/>
              <w:rPr>
                <w:rFonts w:ascii="Calibri" w:hAnsi="Calibri" w:cs="Calibri"/>
                <w:bCs/>
                <w:color w:val="FF0000"/>
                <w:sz w:val="18"/>
                <w:szCs w:val="18"/>
              </w:rPr>
            </w:pPr>
            <w:r w:rsidRPr="008C74A3">
              <w:rPr>
                <w:rFonts w:ascii="Calibri" w:hAnsi="Calibri" w:cs="Arial"/>
                <w:sz w:val="18"/>
                <w:szCs w:val="18"/>
              </w:rPr>
              <w:t>CAMPOS NOVOS/8ªADR</w:t>
            </w:r>
          </w:p>
        </w:tc>
        <w:tc>
          <w:tcPr>
            <w:tcW w:w="727" w:type="dxa"/>
            <w:shd w:val="clear" w:color="auto" w:fill="auto"/>
            <w:vAlign w:val="center"/>
          </w:tcPr>
          <w:p w:rsidR="00071A77" w:rsidRDefault="00071A77" w:rsidP="0035018D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6"/>
                <w:szCs w:val="16"/>
              </w:rPr>
            </w:pPr>
            <w:r>
              <w:rPr>
                <w:rFonts w:ascii="Calibri" w:hAnsi="Calibri" w:cs="Calibri"/>
                <w:bCs/>
                <w:sz w:val="16"/>
                <w:szCs w:val="16"/>
              </w:rPr>
              <w:t>U</w:t>
            </w:r>
          </w:p>
        </w:tc>
      </w:tr>
    </w:tbl>
    <w:p w:rsidR="006D3683" w:rsidRDefault="006D3683" w:rsidP="006D3683">
      <w:pPr>
        <w:rPr>
          <w:rFonts w:asciiTheme="minorHAnsi" w:hAnsiTheme="minorHAnsi" w:cstheme="minorHAnsi"/>
          <w:sz w:val="18"/>
          <w:szCs w:val="18"/>
        </w:rPr>
      </w:pPr>
    </w:p>
    <w:p w:rsidR="000210E4" w:rsidRPr="002A0C3F" w:rsidRDefault="000210E4" w:rsidP="006D3683">
      <w:pPr>
        <w:rPr>
          <w:rFonts w:asciiTheme="minorHAnsi" w:hAnsiTheme="minorHAnsi" w:cstheme="minorHAnsi"/>
          <w:sz w:val="18"/>
          <w:szCs w:val="18"/>
        </w:rPr>
      </w:pPr>
    </w:p>
    <w:tbl>
      <w:tblPr>
        <w:tblW w:w="10490" w:type="dxa"/>
        <w:jc w:val="center"/>
        <w:tblCellSpacing w:w="20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490"/>
      </w:tblGrid>
      <w:tr w:rsidR="000F668C" w:rsidRPr="000F668C" w:rsidTr="00407DCB">
        <w:trPr>
          <w:trHeight w:val="288"/>
          <w:tblCellSpacing w:w="20" w:type="dxa"/>
          <w:jc w:val="center"/>
        </w:trPr>
        <w:tc>
          <w:tcPr>
            <w:tcW w:w="104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BFBFBF"/>
            <w:vAlign w:val="center"/>
          </w:tcPr>
          <w:p w:rsidR="00505577" w:rsidRPr="000F668C" w:rsidRDefault="00505577" w:rsidP="00407DCB">
            <w:pPr>
              <w:pStyle w:val="SemEspaamento"/>
              <w:tabs>
                <w:tab w:val="left" w:pos="0"/>
              </w:tabs>
              <w:jc w:val="center"/>
              <w:rPr>
                <w:rFonts w:ascii="Calibri" w:hAnsi="Calibri" w:cs="Calibri"/>
                <w:b/>
                <w:bCs/>
                <w:sz w:val="32"/>
                <w:szCs w:val="32"/>
              </w:rPr>
            </w:pPr>
            <w:r w:rsidRPr="000F668C">
              <w:rPr>
                <w:rFonts w:ascii="Calibri" w:hAnsi="Calibri"/>
                <w:b/>
                <w:szCs w:val="24"/>
              </w:rPr>
              <w:t>INFORMAÇÕES:</w:t>
            </w:r>
          </w:p>
        </w:tc>
      </w:tr>
    </w:tbl>
    <w:p w:rsidR="00505577" w:rsidRPr="000F668C" w:rsidRDefault="00505577" w:rsidP="00505577">
      <w:pPr>
        <w:jc w:val="both"/>
        <w:rPr>
          <w:rFonts w:ascii="Calibri" w:hAnsi="Calibri" w:cs="Tahoma"/>
          <w:b/>
          <w:bCs/>
          <w:u w:val="single"/>
        </w:rPr>
      </w:pPr>
    </w:p>
    <w:p w:rsidR="00505577" w:rsidRPr="000F668C" w:rsidRDefault="00505577" w:rsidP="00505577">
      <w:pPr>
        <w:jc w:val="both"/>
        <w:rPr>
          <w:rFonts w:ascii="Calibri" w:hAnsi="Calibri" w:cs="Tahoma"/>
          <w:b/>
          <w:bCs/>
          <w:u w:val="single"/>
        </w:rPr>
      </w:pPr>
      <w:r w:rsidRPr="000F668C">
        <w:rPr>
          <w:rFonts w:ascii="Calibri" w:hAnsi="Calibri" w:cs="Tahoma"/>
          <w:b/>
          <w:bCs/>
          <w:u w:val="single"/>
        </w:rPr>
        <w:t xml:space="preserve">ETAPA MICRO 8ª ADR/GERED – </w:t>
      </w:r>
      <w:r w:rsidR="002C37F8">
        <w:rPr>
          <w:rFonts w:ascii="Calibri" w:hAnsi="Calibri" w:cs="Tahoma"/>
          <w:b/>
          <w:bCs/>
          <w:u w:val="single"/>
        </w:rPr>
        <w:t>230</w:t>
      </w:r>
      <w:r w:rsidRPr="000F668C">
        <w:rPr>
          <w:rFonts w:ascii="Calibri" w:hAnsi="Calibri" w:cs="Tahoma"/>
          <w:b/>
          <w:bCs/>
          <w:u w:val="single"/>
        </w:rPr>
        <w:t xml:space="preserve"> PESSOAS ENVOLVIDAS DIRETAMENTE</w:t>
      </w:r>
    </w:p>
    <w:p w:rsidR="00505577" w:rsidRPr="000F668C" w:rsidRDefault="00505577" w:rsidP="00505577">
      <w:pPr>
        <w:rPr>
          <w:rFonts w:ascii="Calibri" w:hAnsi="Calibri" w:cs="Tahoma"/>
          <w:b/>
          <w:bCs/>
        </w:rPr>
      </w:pPr>
    </w:p>
    <w:p w:rsidR="00505577" w:rsidRPr="000F668C" w:rsidRDefault="00505577" w:rsidP="00505577">
      <w:pPr>
        <w:numPr>
          <w:ilvl w:val="0"/>
          <w:numId w:val="8"/>
        </w:numPr>
        <w:jc w:val="both"/>
        <w:rPr>
          <w:rFonts w:ascii="Calibri" w:hAnsi="Calibri" w:cs="Tahoma"/>
        </w:rPr>
      </w:pPr>
      <w:r w:rsidRPr="000F668C">
        <w:rPr>
          <w:rFonts w:ascii="Calibri" w:hAnsi="Calibri" w:cs="Tahoma"/>
          <w:b/>
        </w:rPr>
        <w:t>08 MUNICÍPIOS PARTICIPANTES</w:t>
      </w:r>
    </w:p>
    <w:p w:rsidR="00505577" w:rsidRPr="000F668C" w:rsidRDefault="00756B04" w:rsidP="00505577">
      <w:pPr>
        <w:numPr>
          <w:ilvl w:val="0"/>
          <w:numId w:val="8"/>
        </w:numPr>
        <w:jc w:val="both"/>
        <w:rPr>
          <w:rFonts w:ascii="Calibri" w:hAnsi="Calibri" w:cs="Tahoma"/>
        </w:rPr>
      </w:pPr>
      <w:r>
        <w:rPr>
          <w:rFonts w:ascii="Calibri" w:hAnsi="Calibri" w:cs="Tahoma"/>
          <w:b/>
        </w:rPr>
        <w:t>200</w:t>
      </w:r>
      <w:r w:rsidR="00505577" w:rsidRPr="000F668C">
        <w:rPr>
          <w:rFonts w:ascii="Calibri" w:hAnsi="Calibri" w:cs="Tahoma"/>
          <w:b/>
        </w:rPr>
        <w:t xml:space="preserve"> ALUNOS</w:t>
      </w:r>
      <w:r w:rsidR="00505577" w:rsidRPr="000F668C">
        <w:rPr>
          <w:rFonts w:ascii="Calibri" w:hAnsi="Calibri" w:cs="Tahoma"/>
          <w:b/>
          <w:lang w:val="en-US"/>
        </w:rPr>
        <w:t>/</w:t>
      </w:r>
      <w:r w:rsidR="00505577" w:rsidRPr="000F668C">
        <w:rPr>
          <w:rFonts w:ascii="Calibri" w:hAnsi="Calibri" w:cs="Tahoma"/>
          <w:b/>
        </w:rPr>
        <w:t>ATLETAS CLASSIFICADOS</w:t>
      </w:r>
    </w:p>
    <w:p w:rsidR="00505577" w:rsidRPr="000F668C" w:rsidRDefault="00D52E4A" w:rsidP="00505577">
      <w:pPr>
        <w:numPr>
          <w:ilvl w:val="0"/>
          <w:numId w:val="8"/>
        </w:numPr>
        <w:jc w:val="both"/>
        <w:rPr>
          <w:rFonts w:ascii="Calibri" w:hAnsi="Calibri" w:cs="Tahoma"/>
        </w:rPr>
      </w:pPr>
      <w:r>
        <w:rPr>
          <w:rFonts w:ascii="Calibri" w:hAnsi="Calibri" w:cs="Tahoma"/>
          <w:b/>
        </w:rPr>
        <w:t>18</w:t>
      </w:r>
      <w:r w:rsidR="00505577" w:rsidRPr="000F668C">
        <w:rPr>
          <w:rFonts w:ascii="Calibri" w:hAnsi="Calibri" w:cs="Tahoma"/>
          <w:b/>
        </w:rPr>
        <w:t xml:space="preserve"> ESCOLAS</w:t>
      </w:r>
    </w:p>
    <w:p w:rsidR="00505577" w:rsidRPr="000F668C" w:rsidRDefault="00505577" w:rsidP="00505577">
      <w:pPr>
        <w:numPr>
          <w:ilvl w:val="0"/>
          <w:numId w:val="8"/>
        </w:numPr>
        <w:jc w:val="both"/>
        <w:rPr>
          <w:rFonts w:ascii="Calibri" w:hAnsi="Calibri" w:cs="Tahoma"/>
        </w:rPr>
      </w:pPr>
      <w:r w:rsidRPr="000F668C">
        <w:rPr>
          <w:rFonts w:ascii="Calibri" w:hAnsi="Calibri" w:cs="Tahoma"/>
          <w:b/>
        </w:rPr>
        <w:t>20 PROFESSORES</w:t>
      </w:r>
    </w:p>
    <w:p w:rsidR="00D53DC2" w:rsidRDefault="00D53DC2" w:rsidP="00505577">
      <w:pPr>
        <w:rPr>
          <w:rFonts w:asciiTheme="minorHAnsi" w:hAnsiTheme="minorHAnsi" w:cs="Tahoma"/>
          <w:szCs w:val="10"/>
        </w:rPr>
      </w:pPr>
    </w:p>
    <w:p w:rsidR="002C37F8" w:rsidRDefault="002C37F8" w:rsidP="00505577">
      <w:pPr>
        <w:rPr>
          <w:rFonts w:asciiTheme="minorHAnsi" w:hAnsiTheme="minorHAnsi" w:cs="Tahoma"/>
          <w:szCs w:val="10"/>
        </w:rPr>
      </w:pPr>
    </w:p>
    <w:p w:rsidR="002C37F8" w:rsidRPr="005660C4" w:rsidRDefault="002C37F8" w:rsidP="00505577">
      <w:pPr>
        <w:rPr>
          <w:rFonts w:asciiTheme="minorHAnsi" w:hAnsiTheme="minorHAnsi" w:cs="Tahoma"/>
          <w:szCs w:val="10"/>
        </w:rPr>
      </w:pPr>
    </w:p>
    <w:p w:rsidR="00505577" w:rsidRPr="00604B7A" w:rsidRDefault="00505577" w:rsidP="00505577">
      <w:pPr>
        <w:autoSpaceDE w:val="0"/>
        <w:autoSpaceDN w:val="0"/>
        <w:adjustRightInd w:val="0"/>
        <w:jc w:val="center"/>
        <w:rPr>
          <w:rFonts w:ascii="Calibri" w:hAnsi="Calibri" w:cs="Tahoma"/>
          <w:b/>
          <w:bCs/>
          <w:sz w:val="22"/>
          <w:szCs w:val="22"/>
        </w:rPr>
      </w:pPr>
      <w:r w:rsidRPr="00604B7A">
        <w:rPr>
          <w:rFonts w:ascii="Calibri" w:hAnsi="Calibri" w:cs="Tahoma"/>
          <w:b/>
          <w:bCs/>
          <w:sz w:val="22"/>
          <w:szCs w:val="22"/>
        </w:rPr>
        <w:t>JOGOS ESCOLARES DE SANTA CATARINA JESC 12 a 14 ANOS</w:t>
      </w:r>
    </w:p>
    <w:p w:rsidR="00505577" w:rsidRPr="00604B7A" w:rsidRDefault="00505577" w:rsidP="00505577">
      <w:pPr>
        <w:autoSpaceDE w:val="0"/>
        <w:autoSpaceDN w:val="0"/>
        <w:adjustRightInd w:val="0"/>
        <w:jc w:val="both"/>
        <w:rPr>
          <w:rFonts w:ascii="Calibri" w:hAnsi="Calibri" w:cs="Tahoma"/>
          <w:sz w:val="22"/>
          <w:szCs w:val="22"/>
        </w:rPr>
      </w:pPr>
      <w:r w:rsidRPr="00604B7A">
        <w:rPr>
          <w:rFonts w:ascii="Calibri" w:hAnsi="Calibri" w:cs="Tahoma"/>
          <w:bCs/>
          <w:sz w:val="22"/>
          <w:szCs w:val="22"/>
        </w:rPr>
        <w:t>Art. 9.</w:t>
      </w:r>
      <w:r w:rsidRPr="00604B7A">
        <w:rPr>
          <w:rFonts w:ascii="Calibri" w:hAnsi="Calibri" w:cs="Tahoma"/>
          <w:b/>
          <w:bCs/>
          <w:sz w:val="22"/>
          <w:szCs w:val="22"/>
        </w:rPr>
        <w:t xml:space="preserve"> </w:t>
      </w:r>
      <w:r w:rsidRPr="00604B7A">
        <w:rPr>
          <w:rFonts w:ascii="Calibri" w:hAnsi="Calibri" w:cs="Tahoma"/>
          <w:sz w:val="22"/>
          <w:szCs w:val="22"/>
        </w:rPr>
        <w:t xml:space="preserve">Nos </w:t>
      </w:r>
      <w:r w:rsidRPr="00604B7A">
        <w:rPr>
          <w:rFonts w:ascii="Calibri" w:hAnsi="Calibri" w:cs="Bernard MT Condensed"/>
          <w:sz w:val="22"/>
          <w:szCs w:val="22"/>
        </w:rPr>
        <w:t>“JESC 12 a 14 anos” poderão participar alunos-atletas, nascidos nos anos de 2004, 2005 e 2006</w:t>
      </w:r>
      <w:r w:rsidRPr="00604B7A">
        <w:rPr>
          <w:rFonts w:ascii="Calibri" w:hAnsi="Calibri" w:cs="Tahoma"/>
          <w:sz w:val="22"/>
          <w:szCs w:val="22"/>
        </w:rPr>
        <w:t>.</w:t>
      </w:r>
    </w:p>
    <w:p w:rsidR="00505577" w:rsidRDefault="00505577" w:rsidP="00505577">
      <w:pPr>
        <w:rPr>
          <w:rFonts w:asciiTheme="minorHAnsi" w:hAnsiTheme="minorHAnsi" w:cs="Tahoma"/>
          <w:szCs w:val="10"/>
        </w:rPr>
      </w:pPr>
    </w:p>
    <w:p w:rsidR="002C37F8" w:rsidRDefault="002C37F8" w:rsidP="00505577">
      <w:pPr>
        <w:rPr>
          <w:rFonts w:asciiTheme="minorHAnsi" w:hAnsiTheme="minorHAnsi" w:cs="Tahoma"/>
          <w:szCs w:val="10"/>
        </w:rPr>
      </w:pPr>
    </w:p>
    <w:p w:rsidR="00D53DC2" w:rsidRPr="009A67BD" w:rsidRDefault="00D53DC2" w:rsidP="00505577">
      <w:pPr>
        <w:rPr>
          <w:rFonts w:asciiTheme="minorHAnsi" w:hAnsiTheme="minorHAnsi"/>
          <w:color w:val="FF0000"/>
          <w:sz w:val="28"/>
          <w:szCs w:val="28"/>
          <w:u w:val="single"/>
        </w:rPr>
      </w:pPr>
    </w:p>
    <w:p w:rsidR="00505577" w:rsidRPr="00E56DFF" w:rsidRDefault="00505577" w:rsidP="00505577">
      <w:pPr>
        <w:jc w:val="both"/>
        <w:rPr>
          <w:rFonts w:asciiTheme="minorHAnsi" w:hAnsiTheme="minorHAnsi" w:cs="Tahoma"/>
          <w:b/>
          <w:bCs/>
        </w:rPr>
      </w:pPr>
      <w:r w:rsidRPr="00E56DFF">
        <w:rPr>
          <w:rFonts w:asciiTheme="minorHAnsi" w:hAnsiTheme="minorHAnsi" w:cs="Tahoma"/>
          <w:b/>
          <w:bCs/>
        </w:rPr>
        <w:t>*AS CLASSIFICADAS NA “SELETIVA” DISPUTARÃO A ESTAPA ESTADUAL DE 03 A 11 DE AGOSTO EM SÃO JOSÉ</w:t>
      </w:r>
      <w:r w:rsidRPr="00E56DFF">
        <w:rPr>
          <w:rFonts w:asciiTheme="minorHAnsi" w:hAnsiTheme="minorHAnsi" w:cs="Tahoma"/>
          <w:bCs/>
        </w:rPr>
        <w:t xml:space="preserve"> (Coletivas e Individuais).</w:t>
      </w:r>
    </w:p>
    <w:p w:rsidR="00505577" w:rsidRPr="00AD265A" w:rsidRDefault="00505577" w:rsidP="00505577">
      <w:pPr>
        <w:jc w:val="both"/>
        <w:rPr>
          <w:rFonts w:asciiTheme="minorHAnsi" w:hAnsiTheme="minorHAnsi" w:cs="Tahoma"/>
          <w:b/>
          <w:bCs/>
        </w:rPr>
      </w:pPr>
      <w:r w:rsidRPr="00AD265A">
        <w:rPr>
          <w:rFonts w:asciiTheme="minorHAnsi" w:hAnsiTheme="minorHAnsi" w:cs="Tahoma"/>
          <w:b/>
          <w:bCs/>
        </w:rPr>
        <w:t xml:space="preserve">*AS EQUIPES CAMPEÃS NO ESTADUAL, </w:t>
      </w:r>
      <w:r w:rsidR="00513C11">
        <w:rPr>
          <w:rFonts w:asciiTheme="minorHAnsi" w:hAnsiTheme="minorHAnsi" w:cs="Tahoma"/>
          <w:b/>
          <w:bCs/>
        </w:rPr>
        <w:t>REPRESENTA</w:t>
      </w:r>
      <w:r w:rsidRPr="00AD265A">
        <w:rPr>
          <w:rFonts w:asciiTheme="minorHAnsi" w:hAnsiTheme="minorHAnsi" w:cs="Tahoma"/>
          <w:b/>
          <w:bCs/>
        </w:rPr>
        <w:t>RÃO</w:t>
      </w:r>
      <w:r w:rsidR="00513C11">
        <w:rPr>
          <w:rFonts w:asciiTheme="minorHAnsi" w:hAnsiTheme="minorHAnsi" w:cs="Tahoma"/>
          <w:b/>
          <w:bCs/>
        </w:rPr>
        <w:t xml:space="preserve"> SANTA CATARINA N</w:t>
      </w:r>
      <w:r w:rsidRPr="00AD265A">
        <w:rPr>
          <w:rFonts w:asciiTheme="minorHAnsi" w:hAnsiTheme="minorHAnsi" w:cs="Tahoma"/>
          <w:b/>
          <w:bCs/>
        </w:rPr>
        <w:t>OS “JO</w:t>
      </w:r>
      <w:r>
        <w:rPr>
          <w:rFonts w:asciiTheme="minorHAnsi" w:hAnsiTheme="minorHAnsi" w:cs="Tahoma"/>
          <w:b/>
          <w:bCs/>
        </w:rPr>
        <w:t>GOS ESCOLARES DA JUVENTUDE”</w:t>
      </w:r>
      <w:r w:rsidR="00513C11">
        <w:rPr>
          <w:rFonts w:asciiTheme="minorHAnsi" w:hAnsiTheme="minorHAnsi" w:cs="Tahoma"/>
          <w:b/>
          <w:bCs/>
        </w:rPr>
        <w:t>.</w:t>
      </w:r>
    </w:p>
    <w:p w:rsidR="00505577" w:rsidRPr="00C33226" w:rsidRDefault="00505577" w:rsidP="00505577">
      <w:pPr>
        <w:jc w:val="both"/>
        <w:rPr>
          <w:rFonts w:asciiTheme="minorHAnsi" w:hAnsiTheme="minorHAnsi" w:cs="Tahoma"/>
          <w:b/>
          <w:bCs/>
          <w:color w:val="FF0000"/>
        </w:rPr>
      </w:pPr>
    </w:p>
    <w:p w:rsidR="0030408B" w:rsidRDefault="0030408B" w:rsidP="0030408B">
      <w:pPr>
        <w:rPr>
          <w:rFonts w:asciiTheme="minorHAnsi" w:hAnsiTheme="minorHAnsi"/>
          <w:bCs/>
        </w:rPr>
      </w:pPr>
    </w:p>
    <w:p w:rsidR="00862FFB" w:rsidRDefault="00862FFB" w:rsidP="0030408B">
      <w:pPr>
        <w:jc w:val="center"/>
        <w:rPr>
          <w:i/>
          <w:noProof/>
        </w:rPr>
      </w:pPr>
    </w:p>
    <w:p w:rsidR="00862FFB" w:rsidRDefault="00862FFB" w:rsidP="0030408B">
      <w:pPr>
        <w:jc w:val="center"/>
        <w:rPr>
          <w:i/>
          <w:noProof/>
        </w:rPr>
      </w:pPr>
    </w:p>
    <w:p w:rsidR="0030408B" w:rsidRDefault="0030408B" w:rsidP="0030408B">
      <w:pPr>
        <w:jc w:val="center"/>
        <w:rPr>
          <w:rFonts w:ascii="Tahoma" w:hAnsi="Tahoma" w:cs="Tahoma"/>
          <w:sz w:val="28"/>
          <w:szCs w:val="28"/>
        </w:rPr>
      </w:pPr>
      <w:r w:rsidRPr="00932226">
        <w:rPr>
          <w:i/>
          <w:noProof/>
        </w:rPr>
        <w:drawing>
          <wp:inline distT="0" distB="0" distL="0" distR="0" wp14:anchorId="319AE0F1" wp14:editId="1DB44855">
            <wp:extent cx="1457325" cy="1247015"/>
            <wp:effectExtent l="0" t="0" r="0" b="0"/>
            <wp:docPr id="40" name="Imagem 40" descr="D:\Minhas imagens\425984_362837110404285_342692469085416_1200384_108442371_n[2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 descr="D:\Minhas imagens\425984_362837110404285_342692469085416_1200384_108442371_n[2]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9519" cy="1248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FFB" w:rsidRDefault="00862FFB" w:rsidP="0030408B">
      <w:pPr>
        <w:jc w:val="center"/>
        <w:rPr>
          <w:rFonts w:ascii="Tahoma" w:hAnsi="Tahoma" w:cs="Tahoma"/>
          <w:sz w:val="28"/>
          <w:szCs w:val="28"/>
        </w:rPr>
      </w:pPr>
    </w:p>
    <w:p w:rsidR="00862FFB" w:rsidRDefault="00862FFB" w:rsidP="0030408B">
      <w:pPr>
        <w:jc w:val="center"/>
        <w:rPr>
          <w:rFonts w:ascii="Tahoma" w:hAnsi="Tahoma" w:cs="Tahoma"/>
          <w:sz w:val="28"/>
          <w:szCs w:val="28"/>
        </w:rPr>
      </w:pPr>
    </w:p>
    <w:p w:rsidR="00F43BA5" w:rsidRDefault="00F43BA5" w:rsidP="0030408B">
      <w:pPr>
        <w:jc w:val="center"/>
        <w:rPr>
          <w:rFonts w:ascii="Tahoma" w:hAnsi="Tahoma" w:cs="Tahoma"/>
          <w:sz w:val="28"/>
          <w:szCs w:val="28"/>
        </w:rPr>
      </w:pPr>
    </w:p>
    <w:p w:rsidR="00F43BA5" w:rsidRDefault="00F43BA5" w:rsidP="0030408B">
      <w:pPr>
        <w:jc w:val="center"/>
        <w:rPr>
          <w:rFonts w:ascii="Tahoma" w:hAnsi="Tahoma" w:cs="Tahoma"/>
          <w:sz w:val="28"/>
          <w:szCs w:val="28"/>
        </w:rPr>
      </w:pPr>
    </w:p>
    <w:p w:rsidR="00862FFB" w:rsidRDefault="00862FFB" w:rsidP="0030408B">
      <w:pPr>
        <w:jc w:val="center"/>
        <w:rPr>
          <w:rFonts w:ascii="Tahoma" w:hAnsi="Tahoma" w:cs="Tahoma"/>
          <w:sz w:val="28"/>
          <w:szCs w:val="28"/>
        </w:rPr>
      </w:pPr>
    </w:p>
    <w:p w:rsidR="00862FFB" w:rsidRDefault="00862FFB" w:rsidP="0030408B">
      <w:pPr>
        <w:jc w:val="center"/>
        <w:rPr>
          <w:rFonts w:ascii="Tahoma" w:hAnsi="Tahoma" w:cs="Tahoma"/>
          <w:sz w:val="28"/>
          <w:szCs w:val="28"/>
        </w:rPr>
      </w:pPr>
    </w:p>
    <w:p w:rsidR="00862FFB" w:rsidRDefault="00862FFB" w:rsidP="0030408B">
      <w:pPr>
        <w:jc w:val="center"/>
        <w:rPr>
          <w:rFonts w:ascii="Tahoma" w:hAnsi="Tahoma" w:cs="Tahoma"/>
          <w:sz w:val="28"/>
          <w:szCs w:val="28"/>
        </w:rPr>
      </w:pPr>
    </w:p>
    <w:p w:rsidR="00862FFB" w:rsidRDefault="00862FFB" w:rsidP="0030408B">
      <w:pPr>
        <w:jc w:val="center"/>
        <w:rPr>
          <w:rFonts w:ascii="Tahoma" w:hAnsi="Tahoma" w:cs="Tahoma"/>
          <w:sz w:val="28"/>
          <w:szCs w:val="28"/>
        </w:rPr>
      </w:pPr>
    </w:p>
    <w:p w:rsidR="00862FFB" w:rsidRDefault="00862FFB" w:rsidP="0030408B">
      <w:pPr>
        <w:jc w:val="center"/>
        <w:rPr>
          <w:rFonts w:ascii="Tahoma" w:hAnsi="Tahoma" w:cs="Tahoma"/>
          <w:sz w:val="28"/>
          <w:szCs w:val="28"/>
        </w:rPr>
      </w:pPr>
    </w:p>
    <w:p w:rsidR="00862FFB" w:rsidRDefault="00862FFB" w:rsidP="0030408B">
      <w:pPr>
        <w:jc w:val="center"/>
        <w:rPr>
          <w:rFonts w:ascii="Tahoma" w:hAnsi="Tahoma" w:cs="Tahoma"/>
          <w:sz w:val="28"/>
          <w:szCs w:val="28"/>
        </w:rPr>
      </w:pPr>
    </w:p>
    <w:p w:rsidR="00862FFB" w:rsidRDefault="00862FFB" w:rsidP="0030408B">
      <w:pPr>
        <w:jc w:val="center"/>
        <w:rPr>
          <w:rFonts w:ascii="Tahoma" w:hAnsi="Tahoma" w:cs="Tahoma"/>
          <w:sz w:val="28"/>
          <w:szCs w:val="28"/>
        </w:rPr>
      </w:pPr>
    </w:p>
    <w:p w:rsidR="002C368E" w:rsidRDefault="002C368E" w:rsidP="002C368E">
      <w:pPr>
        <w:rPr>
          <w:rFonts w:ascii="Cambria" w:hAnsi="Cambria"/>
          <w:b/>
          <w:color w:val="FF0000"/>
          <w:sz w:val="20"/>
        </w:rPr>
      </w:pPr>
    </w:p>
    <w:p w:rsidR="0060553A" w:rsidRDefault="0060553A" w:rsidP="002C368E">
      <w:pPr>
        <w:rPr>
          <w:rFonts w:ascii="Cambria" w:hAnsi="Cambria"/>
          <w:b/>
          <w:color w:val="FF0000"/>
          <w:sz w:val="20"/>
        </w:rPr>
      </w:pPr>
    </w:p>
    <w:p w:rsidR="0060553A" w:rsidRDefault="0060553A" w:rsidP="0060553A">
      <w:pPr>
        <w:rPr>
          <w:rFonts w:ascii="Calibri" w:hAnsi="Calibri" w:cs="Tahoma"/>
          <w:b/>
          <w:sz w:val="10"/>
          <w:szCs w:val="10"/>
        </w:rPr>
      </w:pPr>
    </w:p>
    <w:p w:rsidR="0060553A" w:rsidRDefault="0060553A" w:rsidP="0060553A">
      <w:pPr>
        <w:rPr>
          <w:rFonts w:ascii="Calibri" w:hAnsi="Calibri" w:cs="Tahoma"/>
          <w:b/>
          <w:sz w:val="10"/>
          <w:szCs w:val="10"/>
        </w:rPr>
      </w:pPr>
    </w:p>
    <w:p w:rsidR="0060553A" w:rsidRDefault="0060553A" w:rsidP="0060553A">
      <w:pPr>
        <w:rPr>
          <w:rFonts w:ascii="Calibri" w:hAnsi="Calibri" w:cs="Tahoma"/>
          <w:b/>
          <w:sz w:val="10"/>
          <w:szCs w:val="10"/>
        </w:rPr>
      </w:pPr>
    </w:p>
    <w:p w:rsidR="0060553A" w:rsidRPr="00C528A2" w:rsidRDefault="0060553A" w:rsidP="0060553A">
      <w:pPr>
        <w:rPr>
          <w:rFonts w:ascii="Calibri" w:hAnsi="Calibri" w:cs="Tahoma"/>
          <w:b/>
          <w:sz w:val="10"/>
          <w:szCs w:val="10"/>
        </w:rPr>
      </w:pPr>
    </w:p>
    <w:p w:rsidR="0060553A" w:rsidRPr="00C528A2" w:rsidRDefault="0060553A" w:rsidP="0060553A">
      <w:pPr>
        <w:rPr>
          <w:rFonts w:ascii="Calibri" w:hAnsi="Calibri" w:cs="Tahoma"/>
          <w:b/>
          <w:sz w:val="10"/>
          <w:szCs w:val="10"/>
        </w:rPr>
      </w:pPr>
    </w:p>
    <w:tbl>
      <w:tblPr>
        <w:tblW w:w="10065" w:type="dxa"/>
        <w:jc w:val="center"/>
        <w:tblCellSpacing w:w="20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0A0" w:firstRow="1" w:lastRow="0" w:firstColumn="1" w:lastColumn="0" w:noHBand="0" w:noVBand="0"/>
      </w:tblPr>
      <w:tblGrid>
        <w:gridCol w:w="10065"/>
      </w:tblGrid>
      <w:tr w:rsidR="0060553A" w:rsidRPr="00C528A2" w:rsidTr="00C83373">
        <w:trPr>
          <w:trHeight w:val="288"/>
          <w:tblCellSpacing w:w="20" w:type="dxa"/>
          <w:jc w:val="center"/>
        </w:trPr>
        <w:tc>
          <w:tcPr>
            <w:tcW w:w="9985" w:type="dxa"/>
            <w:shd w:val="clear" w:color="auto" w:fill="BFBFBF"/>
            <w:vAlign w:val="center"/>
          </w:tcPr>
          <w:p w:rsidR="0060553A" w:rsidRPr="00C528A2" w:rsidRDefault="0060553A" w:rsidP="00C83373">
            <w:pPr>
              <w:tabs>
                <w:tab w:val="left" w:pos="0"/>
              </w:tabs>
              <w:jc w:val="center"/>
              <w:rPr>
                <w:rFonts w:ascii="Calibri" w:hAnsi="Calibri" w:cs="Calibri"/>
                <w:b/>
                <w:bCs/>
                <w:sz w:val="28"/>
                <w:szCs w:val="28"/>
              </w:rPr>
            </w:pPr>
            <w:r w:rsidRPr="00C528A2">
              <w:rPr>
                <w:rFonts w:ascii="Calibri" w:hAnsi="Calibri" w:cs="Calibri"/>
                <w:b/>
                <w:bCs/>
                <w:sz w:val="28"/>
                <w:szCs w:val="28"/>
              </w:rPr>
              <w:t>GALERIA DE CAMPEÕES</w:t>
            </w:r>
          </w:p>
        </w:tc>
      </w:tr>
    </w:tbl>
    <w:p w:rsidR="0060553A" w:rsidRPr="00C528A2" w:rsidRDefault="0060553A" w:rsidP="0060553A">
      <w:pPr>
        <w:ind w:left="180"/>
        <w:rPr>
          <w:rFonts w:ascii="Calibri" w:hAnsi="Calibri"/>
          <w:sz w:val="20"/>
        </w:rPr>
      </w:pPr>
    </w:p>
    <w:p w:rsidR="0060553A" w:rsidRPr="00C528A2" w:rsidRDefault="0060553A" w:rsidP="0060553A">
      <w:pPr>
        <w:tabs>
          <w:tab w:val="left" w:pos="3705"/>
        </w:tabs>
        <w:rPr>
          <w:rFonts w:ascii="Calibri" w:hAnsi="Calibri" w:cs="Calibri"/>
          <w:b/>
          <w:sz w:val="16"/>
          <w:szCs w:val="16"/>
        </w:rPr>
      </w:pPr>
    </w:p>
    <w:p w:rsidR="0060553A" w:rsidRPr="00C528A2" w:rsidRDefault="0060553A" w:rsidP="0060553A">
      <w:pPr>
        <w:tabs>
          <w:tab w:val="left" w:pos="3705"/>
        </w:tabs>
        <w:rPr>
          <w:rFonts w:ascii="Calibri" w:hAnsi="Calibri" w:cs="Calibri"/>
          <w:b/>
          <w:sz w:val="16"/>
          <w:szCs w:val="16"/>
        </w:rPr>
      </w:pPr>
    </w:p>
    <w:p w:rsidR="0060553A" w:rsidRPr="00C528A2" w:rsidRDefault="0060553A" w:rsidP="0060553A">
      <w:pPr>
        <w:tabs>
          <w:tab w:val="left" w:pos="3705"/>
        </w:tabs>
        <w:rPr>
          <w:rFonts w:ascii="Calibri" w:hAnsi="Calibri" w:cs="Calibri"/>
          <w:b/>
          <w:sz w:val="16"/>
          <w:szCs w:val="16"/>
        </w:rPr>
      </w:pPr>
    </w:p>
    <w:tbl>
      <w:tblPr>
        <w:tblW w:w="6095" w:type="dxa"/>
        <w:jc w:val="center"/>
        <w:tblCellSpacing w:w="20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64"/>
        <w:gridCol w:w="3642"/>
        <w:gridCol w:w="1389"/>
      </w:tblGrid>
      <w:tr w:rsidR="0060553A" w:rsidRPr="00C528A2" w:rsidTr="00C83373">
        <w:trPr>
          <w:trHeight w:val="590"/>
          <w:tblCellSpacing w:w="20" w:type="dxa"/>
          <w:jc w:val="center"/>
        </w:trPr>
        <w:tc>
          <w:tcPr>
            <w:tcW w:w="4646" w:type="dxa"/>
            <w:gridSpan w:val="2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60553A" w:rsidRPr="00C528A2" w:rsidRDefault="0060553A" w:rsidP="00C83373">
            <w:pPr>
              <w:jc w:val="center"/>
              <w:rPr>
                <w:rFonts w:ascii="Tahoma" w:hAnsi="Tahoma" w:cs="Tahoma"/>
                <w:b/>
                <w:sz w:val="26"/>
                <w:szCs w:val="26"/>
              </w:rPr>
            </w:pPr>
            <w:r>
              <w:rPr>
                <w:rFonts w:ascii="Tahoma" w:hAnsi="Tahoma" w:cs="Tahoma"/>
                <w:b/>
                <w:sz w:val="26"/>
                <w:szCs w:val="26"/>
              </w:rPr>
              <w:t>BASQUETE FEMININO</w:t>
            </w:r>
          </w:p>
        </w:tc>
        <w:tc>
          <w:tcPr>
            <w:tcW w:w="132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60553A" w:rsidRPr="00C528A2" w:rsidRDefault="0060553A" w:rsidP="00C83373">
            <w:pPr>
              <w:jc w:val="center"/>
              <w:rPr>
                <w:rFonts w:ascii="Tahoma" w:hAnsi="Tahoma" w:cs="Tahoma"/>
                <w:b/>
                <w:sz w:val="26"/>
                <w:szCs w:val="26"/>
              </w:rPr>
            </w:pPr>
            <w:r>
              <w:rPr>
                <w:rFonts w:ascii="Calibri" w:hAnsi="Calibri" w:cs="Calibri"/>
                <w:noProof/>
                <w:sz w:val="20"/>
                <w:szCs w:val="20"/>
              </w:rPr>
              <w:drawing>
                <wp:inline distT="0" distB="0" distL="0" distR="0" wp14:anchorId="12BAB973" wp14:editId="20692574">
                  <wp:extent cx="228600" cy="371475"/>
                  <wp:effectExtent l="0" t="0" r="0" b="9525"/>
                  <wp:docPr id="20" name="Imagem 20" descr="BASQUE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4" descr="BASQUE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37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553A" w:rsidRPr="00C528A2" w:rsidTr="00C83373">
        <w:trPr>
          <w:trHeight w:val="228"/>
          <w:tblCellSpacing w:w="20" w:type="dxa"/>
          <w:jc w:val="center"/>
        </w:trPr>
        <w:tc>
          <w:tcPr>
            <w:tcW w:w="100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60553A" w:rsidRPr="00C528A2" w:rsidRDefault="0060553A" w:rsidP="00C83373">
            <w:pPr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C528A2">
              <w:rPr>
                <w:rFonts w:ascii="Calibri" w:hAnsi="Calibri" w:cs="Calibri"/>
                <w:b/>
                <w:sz w:val="18"/>
                <w:szCs w:val="18"/>
              </w:rPr>
              <w:t>1º</w:t>
            </w:r>
          </w:p>
        </w:tc>
        <w:tc>
          <w:tcPr>
            <w:tcW w:w="4971" w:type="dxa"/>
            <w:gridSpan w:val="2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60553A" w:rsidRPr="0060553A" w:rsidRDefault="0060553A" w:rsidP="0060553A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60553A">
              <w:rPr>
                <w:rFonts w:ascii="Calibri" w:hAnsi="Calibri"/>
                <w:b/>
                <w:sz w:val="20"/>
                <w:szCs w:val="20"/>
              </w:rPr>
              <w:t>EEB GASPARINO ZORZI</w:t>
            </w:r>
          </w:p>
          <w:p w:rsidR="0060553A" w:rsidRPr="0060553A" w:rsidRDefault="0060553A" w:rsidP="0060553A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60553A">
              <w:rPr>
                <w:rFonts w:ascii="Calibri" w:hAnsi="Calibri"/>
                <w:b/>
                <w:sz w:val="20"/>
                <w:szCs w:val="20"/>
              </w:rPr>
              <w:t>CAMPOS NOVOS/ 8ªADR</w:t>
            </w:r>
          </w:p>
        </w:tc>
      </w:tr>
      <w:tr w:rsidR="0060553A" w:rsidRPr="00EB2047" w:rsidTr="00C83373">
        <w:trPr>
          <w:trHeight w:val="228"/>
          <w:tblCellSpacing w:w="20" w:type="dxa"/>
          <w:jc w:val="center"/>
        </w:trPr>
        <w:tc>
          <w:tcPr>
            <w:tcW w:w="100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60553A" w:rsidRPr="00EB2047" w:rsidRDefault="0060553A" w:rsidP="00C83373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EB2047">
              <w:rPr>
                <w:rFonts w:ascii="Calibri" w:hAnsi="Calibri" w:cs="Calibri"/>
                <w:sz w:val="18"/>
                <w:szCs w:val="18"/>
              </w:rPr>
              <w:t>2º</w:t>
            </w:r>
          </w:p>
        </w:tc>
        <w:tc>
          <w:tcPr>
            <w:tcW w:w="4971" w:type="dxa"/>
            <w:gridSpan w:val="2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60553A" w:rsidRPr="0060553A" w:rsidRDefault="0060553A" w:rsidP="0060553A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60553A">
              <w:rPr>
                <w:rFonts w:ascii="Calibri" w:hAnsi="Calibri"/>
                <w:sz w:val="20"/>
                <w:szCs w:val="20"/>
              </w:rPr>
              <w:t>EEBM PAULO PENSO</w:t>
            </w:r>
          </w:p>
          <w:p w:rsidR="0060553A" w:rsidRPr="0060553A" w:rsidRDefault="0060553A" w:rsidP="0060553A">
            <w:pPr>
              <w:jc w:val="center"/>
              <w:rPr>
                <w:rFonts w:ascii="Calibri" w:hAnsi="Calibri"/>
                <w:color w:val="FF0000"/>
                <w:sz w:val="20"/>
                <w:szCs w:val="20"/>
              </w:rPr>
            </w:pPr>
            <w:r w:rsidRPr="0060553A">
              <w:rPr>
                <w:rFonts w:ascii="Calibri" w:hAnsi="Calibri"/>
                <w:sz w:val="20"/>
                <w:szCs w:val="20"/>
              </w:rPr>
              <w:t>VIDEIRA /9ªADR</w:t>
            </w:r>
          </w:p>
        </w:tc>
      </w:tr>
    </w:tbl>
    <w:p w:rsidR="0060553A" w:rsidRPr="00EB2047" w:rsidRDefault="0060553A" w:rsidP="0060553A">
      <w:pPr>
        <w:rPr>
          <w:rFonts w:ascii="Calibri" w:hAnsi="Calibri" w:cs="Calibri"/>
          <w:b/>
          <w:sz w:val="16"/>
          <w:szCs w:val="16"/>
        </w:rPr>
      </w:pPr>
    </w:p>
    <w:tbl>
      <w:tblPr>
        <w:tblW w:w="0" w:type="auto"/>
        <w:jc w:val="center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ook w:val="04A0" w:firstRow="1" w:lastRow="0" w:firstColumn="1" w:lastColumn="0" w:noHBand="0" w:noVBand="1"/>
      </w:tblPr>
      <w:tblGrid>
        <w:gridCol w:w="1070"/>
        <w:gridCol w:w="3661"/>
        <w:gridCol w:w="1539"/>
      </w:tblGrid>
      <w:tr w:rsidR="0060553A" w:rsidRPr="00EB2047" w:rsidTr="00C83373">
        <w:trPr>
          <w:trHeight w:val="893"/>
          <w:jc w:val="center"/>
        </w:trPr>
        <w:tc>
          <w:tcPr>
            <w:tcW w:w="1070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:rsidR="0060553A" w:rsidRPr="00EB2047" w:rsidRDefault="0060553A" w:rsidP="00C83373">
            <w:pPr>
              <w:jc w:val="center"/>
              <w:rPr>
                <w:rFonts w:ascii="Tahoma" w:hAnsi="Tahoma" w:cs="Tahoma"/>
              </w:rPr>
            </w:pPr>
            <w:r>
              <w:rPr>
                <w:rFonts w:ascii="Calibri" w:hAnsi="Calibri" w:cs="Calibri"/>
                <w:noProof/>
                <w:sz w:val="20"/>
                <w:szCs w:val="20"/>
              </w:rPr>
              <w:drawing>
                <wp:inline distT="0" distB="0" distL="0" distR="0" wp14:anchorId="689C08C1" wp14:editId="4508B24C">
                  <wp:extent cx="228600" cy="371475"/>
                  <wp:effectExtent l="0" t="0" r="0" b="9525"/>
                  <wp:docPr id="21" name="Imagem 21" descr="BASQUE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4" descr="BASQUE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37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1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BFBFBF"/>
            <w:vAlign w:val="center"/>
            <w:hideMark/>
          </w:tcPr>
          <w:p w:rsidR="0060553A" w:rsidRPr="00EB2047" w:rsidRDefault="0060553A" w:rsidP="00C83373">
            <w:pPr>
              <w:jc w:val="center"/>
              <w:rPr>
                <w:rFonts w:ascii="Tahoma" w:hAnsi="Tahoma" w:cs="Tahoma"/>
                <w:b/>
                <w:sz w:val="26"/>
                <w:szCs w:val="26"/>
              </w:rPr>
            </w:pPr>
          </w:p>
          <w:p w:rsidR="0060553A" w:rsidRPr="00EB2047" w:rsidRDefault="0060553A" w:rsidP="00C83373">
            <w:pPr>
              <w:jc w:val="center"/>
              <w:rPr>
                <w:rFonts w:ascii="Tahoma" w:hAnsi="Tahoma" w:cs="Tahoma"/>
                <w:b/>
                <w:sz w:val="26"/>
                <w:szCs w:val="26"/>
              </w:rPr>
            </w:pPr>
            <w:r>
              <w:rPr>
                <w:rFonts w:ascii="Tahoma" w:hAnsi="Tahoma" w:cs="Tahoma"/>
                <w:b/>
                <w:sz w:val="26"/>
                <w:szCs w:val="26"/>
              </w:rPr>
              <w:t>BASQUETE FEMININO</w:t>
            </w:r>
          </w:p>
          <w:p w:rsidR="0060553A" w:rsidRPr="00EB2047" w:rsidRDefault="0060553A" w:rsidP="00C83373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1377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:rsidR="0060553A" w:rsidRPr="00EB2047" w:rsidRDefault="0060553A" w:rsidP="00C83373">
            <w:pPr>
              <w:jc w:val="center"/>
              <w:rPr>
                <w:rFonts w:ascii="Tahoma" w:hAnsi="Tahoma" w:cs="Tahoma"/>
              </w:rPr>
            </w:pPr>
            <w:r w:rsidRPr="00EB2047">
              <w:rPr>
                <w:rFonts w:asciiTheme="minorHAnsi" w:hAnsiTheme="minorHAnsi"/>
                <w:noProof/>
              </w:rPr>
              <w:drawing>
                <wp:inline distT="0" distB="0" distL="0" distR="0" wp14:anchorId="39D5D3A2" wp14:editId="5B24CA29">
                  <wp:extent cx="840450" cy="533400"/>
                  <wp:effectExtent l="0" t="0" r="0" b="0"/>
                  <wp:docPr id="18" name="Image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0450" cy="533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553A" w:rsidRPr="00D10028" w:rsidTr="00C83373">
        <w:trPr>
          <w:trHeight w:val="590"/>
          <w:jc w:val="center"/>
        </w:trPr>
        <w:tc>
          <w:tcPr>
            <w:tcW w:w="6108" w:type="dxa"/>
            <w:gridSpan w:val="3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:rsidR="0060553A" w:rsidRPr="0060553A" w:rsidRDefault="0060553A" w:rsidP="0060553A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60553A">
              <w:rPr>
                <w:rFonts w:ascii="Calibri" w:hAnsi="Calibri"/>
                <w:b/>
                <w:sz w:val="20"/>
                <w:szCs w:val="20"/>
              </w:rPr>
              <w:t>EEB GASPARINO ZORZI</w:t>
            </w:r>
          </w:p>
          <w:p w:rsidR="0060553A" w:rsidRPr="00D10028" w:rsidRDefault="0060553A" w:rsidP="0060553A">
            <w:pPr>
              <w:autoSpaceDE w:val="0"/>
              <w:autoSpaceDN w:val="0"/>
              <w:adjustRightInd w:val="0"/>
              <w:jc w:val="center"/>
              <w:rPr>
                <w:rFonts w:ascii="Calibri" w:hAnsi="Calibri" w:cs="Cambria"/>
                <w:color w:val="FF0000"/>
                <w:sz w:val="16"/>
                <w:szCs w:val="16"/>
              </w:rPr>
            </w:pPr>
            <w:r w:rsidRPr="0060553A">
              <w:rPr>
                <w:rFonts w:ascii="Calibri" w:hAnsi="Calibri"/>
                <w:b/>
                <w:sz w:val="20"/>
                <w:szCs w:val="20"/>
              </w:rPr>
              <w:t>CAMPOS NOVOS/ 8ªADR</w:t>
            </w:r>
          </w:p>
        </w:tc>
      </w:tr>
      <w:tr w:rsidR="0060553A" w:rsidRPr="00D10028" w:rsidTr="00C83373">
        <w:trPr>
          <w:trHeight w:val="1083"/>
          <w:jc w:val="center"/>
        </w:trPr>
        <w:tc>
          <w:tcPr>
            <w:tcW w:w="6108" w:type="dxa"/>
            <w:gridSpan w:val="3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tbl>
            <w:tblPr>
              <w:tblW w:w="5040" w:type="dxa"/>
              <w:jc w:val="center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5040"/>
            </w:tblGrid>
            <w:tr w:rsidR="00582C6F" w:rsidRPr="00582C6F" w:rsidTr="00582C6F">
              <w:trPr>
                <w:trHeight w:val="227"/>
                <w:jc w:val="center"/>
              </w:trPr>
              <w:tc>
                <w:tcPr>
                  <w:tcW w:w="5040" w:type="dxa"/>
                  <w:shd w:val="clear" w:color="auto" w:fill="auto"/>
                  <w:noWrap/>
                  <w:vAlign w:val="bottom"/>
                  <w:hideMark/>
                </w:tcPr>
                <w:p w:rsidR="00582C6F" w:rsidRPr="00582C6F" w:rsidRDefault="00582C6F" w:rsidP="00582C6F">
                  <w:pPr>
                    <w:jc w:val="center"/>
                    <w:rPr>
                      <w:rFonts w:asciiTheme="minorHAnsi" w:hAnsiTheme="minorHAnsi" w:cs="Arial"/>
                      <w:sz w:val="18"/>
                      <w:szCs w:val="18"/>
                    </w:rPr>
                  </w:pPr>
                  <w:r w:rsidRPr="00582C6F">
                    <w:rPr>
                      <w:rFonts w:asciiTheme="minorHAnsi" w:hAnsiTheme="minorHAnsi" w:cs="Arial"/>
                      <w:sz w:val="18"/>
                      <w:szCs w:val="18"/>
                    </w:rPr>
                    <w:t>ANA JULIA LOPES TESKE</w:t>
                  </w:r>
                </w:p>
              </w:tc>
            </w:tr>
            <w:tr w:rsidR="00582C6F" w:rsidRPr="00582C6F" w:rsidTr="00582C6F">
              <w:trPr>
                <w:trHeight w:val="227"/>
                <w:jc w:val="center"/>
              </w:trPr>
              <w:tc>
                <w:tcPr>
                  <w:tcW w:w="5040" w:type="dxa"/>
                  <w:shd w:val="clear" w:color="auto" w:fill="auto"/>
                  <w:noWrap/>
                  <w:vAlign w:val="bottom"/>
                  <w:hideMark/>
                </w:tcPr>
                <w:p w:rsidR="00582C6F" w:rsidRPr="00582C6F" w:rsidRDefault="00582C6F" w:rsidP="00582C6F">
                  <w:pPr>
                    <w:jc w:val="center"/>
                    <w:rPr>
                      <w:rFonts w:asciiTheme="minorHAnsi" w:hAnsiTheme="minorHAnsi" w:cs="Arial"/>
                      <w:sz w:val="18"/>
                      <w:szCs w:val="18"/>
                    </w:rPr>
                  </w:pPr>
                  <w:r w:rsidRPr="00582C6F">
                    <w:rPr>
                      <w:rFonts w:asciiTheme="minorHAnsi" w:hAnsiTheme="minorHAnsi" w:cs="Arial"/>
                      <w:sz w:val="18"/>
                      <w:szCs w:val="18"/>
                    </w:rPr>
                    <w:t>ANNA LAURA DE LIMA LAURENTINO</w:t>
                  </w:r>
                </w:p>
              </w:tc>
            </w:tr>
            <w:tr w:rsidR="00582C6F" w:rsidRPr="00582C6F" w:rsidTr="00582C6F">
              <w:trPr>
                <w:trHeight w:val="227"/>
                <w:jc w:val="center"/>
              </w:trPr>
              <w:tc>
                <w:tcPr>
                  <w:tcW w:w="5040" w:type="dxa"/>
                  <w:shd w:val="clear" w:color="auto" w:fill="auto"/>
                  <w:noWrap/>
                  <w:vAlign w:val="bottom"/>
                  <w:hideMark/>
                </w:tcPr>
                <w:p w:rsidR="00582C6F" w:rsidRPr="00582C6F" w:rsidRDefault="00582C6F" w:rsidP="00582C6F">
                  <w:pPr>
                    <w:jc w:val="center"/>
                    <w:rPr>
                      <w:rFonts w:asciiTheme="minorHAnsi" w:hAnsiTheme="minorHAnsi" w:cs="Arial"/>
                      <w:sz w:val="18"/>
                      <w:szCs w:val="18"/>
                    </w:rPr>
                  </w:pPr>
                  <w:r w:rsidRPr="00582C6F">
                    <w:rPr>
                      <w:rFonts w:asciiTheme="minorHAnsi" w:hAnsiTheme="minorHAnsi" w:cs="Arial"/>
                      <w:sz w:val="18"/>
                      <w:szCs w:val="18"/>
                    </w:rPr>
                    <w:t>EMANUELLI APARECIDA DE OLIVEIRA</w:t>
                  </w:r>
                </w:p>
              </w:tc>
            </w:tr>
            <w:tr w:rsidR="00582C6F" w:rsidRPr="00582C6F" w:rsidTr="00582C6F">
              <w:trPr>
                <w:trHeight w:val="227"/>
                <w:jc w:val="center"/>
              </w:trPr>
              <w:tc>
                <w:tcPr>
                  <w:tcW w:w="5040" w:type="dxa"/>
                  <w:shd w:val="clear" w:color="auto" w:fill="auto"/>
                  <w:noWrap/>
                  <w:vAlign w:val="bottom"/>
                  <w:hideMark/>
                </w:tcPr>
                <w:p w:rsidR="00582C6F" w:rsidRPr="00582C6F" w:rsidRDefault="00582C6F" w:rsidP="00582C6F">
                  <w:pPr>
                    <w:jc w:val="center"/>
                    <w:rPr>
                      <w:rFonts w:asciiTheme="minorHAnsi" w:hAnsiTheme="minorHAnsi" w:cs="Arial"/>
                      <w:sz w:val="18"/>
                      <w:szCs w:val="18"/>
                    </w:rPr>
                  </w:pPr>
                  <w:r w:rsidRPr="00582C6F">
                    <w:rPr>
                      <w:rFonts w:asciiTheme="minorHAnsi" w:hAnsiTheme="minorHAnsi" w:cs="Arial"/>
                      <w:sz w:val="18"/>
                      <w:szCs w:val="18"/>
                    </w:rPr>
                    <w:t>FERNANDA SOPHIA RAYZER</w:t>
                  </w:r>
                </w:p>
              </w:tc>
            </w:tr>
            <w:tr w:rsidR="00582C6F" w:rsidRPr="00582C6F" w:rsidTr="00582C6F">
              <w:trPr>
                <w:trHeight w:val="227"/>
                <w:jc w:val="center"/>
              </w:trPr>
              <w:tc>
                <w:tcPr>
                  <w:tcW w:w="5040" w:type="dxa"/>
                  <w:shd w:val="clear" w:color="auto" w:fill="auto"/>
                  <w:noWrap/>
                  <w:vAlign w:val="bottom"/>
                  <w:hideMark/>
                </w:tcPr>
                <w:p w:rsidR="00582C6F" w:rsidRPr="00582C6F" w:rsidRDefault="00582C6F" w:rsidP="00582C6F">
                  <w:pPr>
                    <w:jc w:val="center"/>
                    <w:rPr>
                      <w:rFonts w:asciiTheme="minorHAnsi" w:hAnsiTheme="minorHAnsi" w:cs="Arial"/>
                      <w:sz w:val="18"/>
                      <w:szCs w:val="18"/>
                    </w:rPr>
                  </w:pPr>
                  <w:r w:rsidRPr="00582C6F">
                    <w:rPr>
                      <w:rFonts w:asciiTheme="minorHAnsi" w:hAnsiTheme="minorHAnsi" w:cs="Arial"/>
                      <w:sz w:val="18"/>
                      <w:szCs w:val="18"/>
                    </w:rPr>
                    <w:t>GIULI MARY GAUER</w:t>
                  </w:r>
                </w:p>
              </w:tc>
            </w:tr>
            <w:tr w:rsidR="00582C6F" w:rsidRPr="00582C6F" w:rsidTr="00582C6F">
              <w:trPr>
                <w:trHeight w:val="227"/>
                <w:jc w:val="center"/>
              </w:trPr>
              <w:tc>
                <w:tcPr>
                  <w:tcW w:w="5040" w:type="dxa"/>
                  <w:shd w:val="clear" w:color="auto" w:fill="auto"/>
                  <w:noWrap/>
                  <w:vAlign w:val="bottom"/>
                  <w:hideMark/>
                </w:tcPr>
                <w:p w:rsidR="00582C6F" w:rsidRPr="00582C6F" w:rsidRDefault="00582C6F" w:rsidP="00582C6F">
                  <w:pPr>
                    <w:jc w:val="center"/>
                    <w:rPr>
                      <w:rFonts w:asciiTheme="minorHAnsi" w:hAnsiTheme="minorHAnsi" w:cs="Arial"/>
                      <w:sz w:val="18"/>
                      <w:szCs w:val="18"/>
                    </w:rPr>
                  </w:pPr>
                  <w:r w:rsidRPr="00582C6F">
                    <w:rPr>
                      <w:rFonts w:asciiTheme="minorHAnsi" w:hAnsiTheme="minorHAnsi" w:cs="Arial"/>
                      <w:sz w:val="18"/>
                      <w:szCs w:val="18"/>
                    </w:rPr>
                    <w:t>LARISSA RIETA CAMPAGNONI</w:t>
                  </w:r>
                </w:p>
              </w:tc>
            </w:tr>
            <w:tr w:rsidR="00582C6F" w:rsidRPr="00582C6F" w:rsidTr="00582C6F">
              <w:trPr>
                <w:trHeight w:val="227"/>
                <w:jc w:val="center"/>
              </w:trPr>
              <w:tc>
                <w:tcPr>
                  <w:tcW w:w="5040" w:type="dxa"/>
                  <w:shd w:val="clear" w:color="auto" w:fill="auto"/>
                  <w:noWrap/>
                  <w:vAlign w:val="bottom"/>
                  <w:hideMark/>
                </w:tcPr>
                <w:p w:rsidR="00582C6F" w:rsidRPr="00582C6F" w:rsidRDefault="00582C6F" w:rsidP="00582C6F">
                  <w:pPr>
                    <w:jc w:val="center"/>
                    <w:rPr>
                      <w:rFonts w:asciiTheme="minorHAnsi" w:hAnsiTheme="minorHAnsi" w:cs="Arial"/>
                      <w:sz w:val="18"/>
                      <w:szCs w:val="18"/>
                    </w:rPr>
                  </w:pPr>
                  <w:r w:rsidRPr="00582C6F">
                    <w:rPr>
                      <w:rFonts w:asciiTheme="minorHAnsi" w:hAnsiTheme="minorHAnsi" w:cs="Arial"/>
                      <w:sz w:val="18"/>
                      <w:szCs w:val="18"/>
                    </w:rPr>
                    <w:t>MARIA EDUARDA NASCIMENTO</w:t>
                  </w:r>
                </w:p>
              </w:tc>
            </w:tr>
            <w:tr w:rsidR="00582C6F" w:rsidRPr="00582C6F" w:rsidTr="00582C6F">
              <w:trPr>
                <w:trHeight w:val="227"/>
                <w:jc w:val="center"/>
              </w:trPr>
              <w:tc>
                <w:tcPr>
                  <w:tcW w:w="5040" w:type="dxa"/>
                  <w:shd w:val="clear" w:color="auto" w:fill="auto"/>
                  <w:noWrap/>
                  <w:vAlign w:val="bottom"/>
                  <w:hideMark/>
                </w:tcPr>
                <w:p w:rsidR="00582C6F" w:rsidRPr="00582C6F" w:rsidRDefault="00582C6F" w:rsidP="00582C6F">
                  <w:pPr>
                    <w:jc w:val="center"/>
                    <w:rPr>
                      <w:rFonts w:asciiTheme="minorHAnsi" w:hAnsiTheme="minorHAnsi" w:cs="Arial"/>
                      <w:sz w:val="18"/>
                      <w:szCs w:val="18"/>
                    </w:rPr>
                  </w:pPr>
                  <w:r w:rsidRPr="00582C6F">
                    <w:rPr>
                      <w:rFonts w:asciiTheme="minorHAnsi" w:hAnsiTheme="minorHAnsi" w:cs="Arial"/>
                      <w:sz w:val="18"/>
                      <w:szCs w:val="18"/>
                    </w:rPr>
                    <w:t>RAISSA SANTANA BERLANDA</w:t>
                  </w:r>
                </w:p>
              </w:tc>
            </w:tr>
            <w:tr w:rsidR="00582C6F" w:rsidRPr="00582C6F" w:rsidTr="00582C6F">
              <w:trPr>
                <w:trHeight w:val="227"/>
                <w:jc w:val="center"/>
              </w:trPr>
              <w:tc>
                <w:tcPr>
                  <w:tcW w:w="5040" w:type="dxa"/>
                  <w:shd w:val="clear" w:color="auto" w:fill="auto"/>
                  <w:noWrap/>
                  <w:vAlign w:val="bottom"/>
                  <w:hideMark/>
                </w:tcPr>
                <w:p w:rsidR="00582C6F" w:rsidRPr="00582C6F" w:rsidRDefault="00582C6F" w:rsidP="00582C6F">
                  <w:pPr>
                    <w:jc w:val="center"/>
                    <w:rPr>
                      <w:rFonts w:asciiTheme="minorHAnsi" w:hAnsiTheme="minorHAnsi" w:cs="Arial"/>
                      <w:sz w:val="18"/>
                      <w:szCs w:val="18"/>
                    </w:rPr>
                  </w:pPr>
                  <w:r w:rsidRPr="00582C6F">
                    <w:rPr>
                      <w:rFonts w:asciiTheme="minorHAnsi" w:hAnsiTheme="minorHAnsi" w:cs="Arial"/>
                      <w:sz w:val="18"/>
                      <w:szCs w:val="18"/>
                    </w:rPr>
                    <w:t>SABRINA BORGES PLUCINSKI</w:t>
                  </w:r>
                </w:p>
              </w:tc>
            </w:tr>
            <w:tr w:rsidR="00582C6F" w:rsidRPr="00582C6F" w:rsidTr="00582C6F">
              <w:trPr>
                <w:trHeight w:val="227"/>
                <w:jc w:val="center"/>
              </w:trPr>
              <w:tc>
                <w:tcPr>
                  <w:tcW w:w="5040" w:type="dxa"/>
                  <w:shd w:val="clear" w:color="auto" w:fill="auto"/>
                  <w:noWrap/>
                  <w:vAlign w:val="bottom"/>
                  <w:hideMark/>
                </w:tcPr>
                <w:p w:rsidR="00582C6F" w:rsidRPr="00582C6F" w:rsidRDefault="00582C6F" w:rsidP="00582C6F">
                  <w:pPr>
                    <w:jc w:val="center"/>
                    <w:rPr>
                      <w:rFonts w:asciiTheme="minorHAnsi" w:hAnsiTheme="minorHAnsi" w:cs="Arial"/>
                      <w:sz w:val="18"/>
                      <w:szCs w:val="18"/>
                    </w:rPr>
                  </w:pPr>
                  <w:r w:rsidRPr="00582C6F">
                    <w:rPr>
                      <w:rFonts w:asciiTheme="minorHAnsi" w:hAnsiTheme="minorHAnsi" w:cs="Arial"/>
                      <w:sz w:val="18"/>
                      <w:szCs w:val="18"/>
                    </w:rPr>
                    <w:t>SARA RIETTA DENES</w:t>
                  </w:r>
                </w:p>
              </w:tc>
            </w:tr>
            <w:tr w:rsidR="00582C6F" w:rsidRPr="00582C6F" w:rsidTr="00582C6F">
              <w:trPr>
                <w:trHeight w:val="227"/>
                <w:jc w:val="center"/>
              </w:trPr>
              <w:tc>
                <w:tcPr>
                  <w:tcW w:w="5040" w:type="dxa"/>
                  <w:shd w:val="clear" w:color="auto" w:fill="auto"/>
                  <w:noWrap/>
                  <w:vAlign w:val="bottom"/>
                  <w:hideMark/>
                </w:tcPr>
                <w:p w:rsidR="00582C6F" w:rsidRPr="00582C6F" w:rsidRDefault="00582C6F" w:rsidP="00582C6F">
                  <w:pPr>
                    <w:jc w:val="center"/>
                    <w:rPr>
                      <w:rFonts w:asciiTheme="minorHAnsi" w:hAnsiTheme="minorHAnsi" w:cs="Arial"/>
                      <w:sz w:val="18"/>
                      <w:szCs w:val="18"/>
                    </w:rPr>
                  </w:pPr>
                  <w:r w:rsidRPr="00582C6F">
                    <w:rPr>
                      <w:rFonts w:asciiTheme="minorHAnsi" w:hAnsiTheme="minorHAnsi" w:cs="Arial"/>
                      <w:sz w:val="18"/>
                      <w:szCs w:val="18"/>
                    </w:rPr>
                    <w:t>THALITA DA SILVA</w:t>
                  </w:r>
                </w:p>
              </w:tc>
            </w:tr>
            <w:tr w:rsidR="00582C6F" w:rsidRPr="00582C6F" w:rsidTr="00582C6F">
              <w:trPr>
                <w:trHeight w:val="227"/>
                <w:jc w:val="center"/>
              </w:trPr>
              <w:tc>
                <w:tcPr>
                  <w:tcW w:w="5040" w:type="dxa"/>
                  <w:shd w:val="clear" w:color="auto" w:fill="auto"/>
                  <w:noWrap/>
                  <w:vAlign w:val="bottom"/>
                  <w:hideMark/>
                </w:tcPr>
                <w:p w:rsidR="00582C6F" w:rsidRPr="00582C6F" w:rsidRDefault="00F01D9C" w:rsidP="00582C6F">
                  <w:pPr>
                    <w:jc w:val="center"/>
                    <w:rPr>
                      <w:rFonts w:asciiTheme="minorHAnsi" w:hAnsiTheme="minorHAnsi" w:cs="Arial"/>
                      <w:sz w:val="18"/>
                      <w:szCs w:val="18"/>
                    </w:rPr>
                  </w:pPr>
                  <w:r>
                    <w:rPr>
                      <w:rFonts w:asciiTheme="minorHAnsi" w:hAnsiTheme="minorHAnsi" w:cs="Arial"/>
                      <w:sz w:val="18"/>
                      <w:szCs w:val="18"/>
                    </w:rPr>
                    <w:t xml:space="preserve">VANUZA VITORIA </w:t>
                  </w:r>
                  <w:r w:rsidR="00582C6F" w:rsidRPr="00582C6F">
                    <w:rPr>
                      <w:rFonts w:asciiTheme="minorHAnsi" w:hAnsiTheme="minorHAnsi" w:cs="Arial"/>
                      <w:sz w:val="18"/>
                      <w:szCs w:val="18"/>
                    </w:rPr>
                    <w:t>VARGAS</w:t>
                  </w:r>
                </w:p>
              </w:tc>
            </w:tr>
          </w:tbl>
          <w:p w:rsidR="0060553A" w:rsidRPr="00D10028" w:rsidRDefault="0060553A" w:rsidP="00C83373">
            <w:pPr>
              <w:jc w:val="center"/>
              <w:rPr>
                <w:rFonts w:ascii="Calibri" w:hAnsi="Calibri" w:cs="Arial"/>
                <w:color w:val="FF0000"/>
                <w:sz w:val="18"/>
                <w:szCs w:val="18"/>
              </w:rPr>
            </w:pPr>
          </w:p>
        </w:tc>
      </w:tr>
    </w:tbl>
    <w:p w:rsidR="0060553A" w:rsidRPr="00D10028" w:rsidRDefault="0060553A" w:rsidP="0060553A">
      <w:pPr>
        <w:jc w:val="center"/>
        <w:rPr>
          <w:rFonts w:ascii="Cambria" w:hAnsi="Cambria"/>
          <w:color w:val="FF0000"/>
        </w:rPr>
      </w:pPr>
    </w:p>
    <w:p w:rsidR="0060553A" w:rsidRPr="00D10028" w:rsidRDefault="0060553A" w:rsidP="0060553A">
      <w:pPr>
        <w:jc w:val="center"/>
        <w:rPr>
          <w:rFonts w:ascii="Cambria" w:hAnsi="Cambria"/>
          <w:color w:val="FF0000"/>
        </w:rPr>
      </w:pPr>
    </w:p>
    <w:p w:rsidR="0060553A" w:rsidRPr="00D10028" w:rsidRDefault="0060553A" w:rsidP="0060553A">
      <w:pPr>
        <w:jc w:val="center"/>
        <w:rPr>
          <w:rFonts w:ascii="Cambria" w:hAnsi="Cambria"/>
          <w:color w:val="FF0000"/>
        </w:rPr>
      </w:pPr>
    </w:p>
    <w:p w:rsidR="0060553A" w:rsidRDefault="0060553A" w:rsidP="002C368E">
      <w:pPr>
        <w:rPr>
          <w:rFonts w:ascii="Cambria" w:hAnsi="Cambria"/>
          <w:b/>
          <w:color w:val="FF0000"/>
          <w:sz w:val="20"/>
        </w:rPr>
      </w:pPr>
    </w:p>
    <w:p w:rsidR="0060553A" w:rsidRDefault="0060553A" w:rsidP="002C368E">
      <w:pPr>
        <w:rPr>
          <w:rFonts w:ascii="Cambria" w:hAnsi="Cambria"/>
          <w:b/>
          <w:color w:val="FF0000"/>
          <w:sz w:val="20"/>
        </w:rPr>
      </w:pPr>
    </w:p>
    <w:p w:rsidR="0060553A" w:rsidRDefault="0060553A" w:rsidP="002C368E">
      <w:pPr>
        <w:rPr>
          <w:rFonts w:ascii="Cambria" w:hAnsi="Cambria"/>
          <w:b/>
          <w:color w:val="FF0000"/>
          <w:sz w:val="20"/>
        </w:rPr>
      </w:pPr>
    </w:p>
    <w:p w:rsidR="00F43BA5" w:rsidRDefault="00F43BA5" w:rsidP="002C368E">
      <w:pPr>
        <w:rPr>
          <w:rFonts w:ascii="Cambria" w:hAnsi="Cambria"/>
          <w:b/>
          <w:color w:val="FF0000"/>
          <w:sz w:val="20"/>
        </w:rPr>
      </w:pPr>
    </w:p>
    <w:p w:rsidR="00F43BA5" w:rsidRDefault="00F43BA5" w:rsidP="002C368E">
      <w:pPr>
        <w:rPr>
          <w:rFonts w:ascii="Cambria" w:hAnsi="Cambria"/>
          <w:b/>
          <w:color w:val="FF0000"/>
          <w:sz w:val="20"/>
        </w:rPr>
      </w:pPr>
    </w:p>
    <w:p w:rsidR="00F43BA5" w:rsidRDefault="00F43BA5" w:rsidP="002C368E">
      <w:pPr>
        <w:rPr>
          <w:rFonts w:ascii="Cambria" w:hAnsi="Cambria"/>
          <w:b/>
          <w:color w:val="FF0000"/>
          <w:sz w:val="20"/>
        </w:rPr>
      </w:pPr>
    </w:p>
    <w:p w:rsidR="00F43BA5" w:rsidRDefault="00F43BA5" w:rsidP="002C368E">
      <w:pPr>
        <w:rPr>
          <w:rFonts w:ascii="Cambria" w:hAnsi="Cambria"/>
          <w:b/>
          <w:color w:val="FF0000"/>
          <w:sz w:val="20"/>
        </w:rPr>
      </w:pPr>
    </w:p>
    <w:p w:rsidR="00F43BA5" w:rsidRDefault="00F43BA5" w:rsidP="002C368E">
      <w:pPr>
        <w:rPr>
          <w:rFonts w:ascii="Cambria" w:hAnsi="Cambria"/>
          <w:b/>
          <w:color w:val="FF0000"/>
          <w:sz w:val="20"/>
        </w:rPr>
      </w:pPr>
    </w:p>
    <w:p w:rsidR="00F43BA5" w:rsidRDefault="00F43BA5" w:rsidP="002C368E">
      <w:pPr>
        <w:rPr>
          <w:rFonts w:ascii="Cambria" w:hAnsi="Cambria"/>
          <w:b/>
          <w:color w:val="FF0000"/>
          <w:sz w:val="20"/>
        </w:rPr>
      </w:pPr>
    </w:p>
    <w:p w:rsidR="00F43BA5" w:rsidRDefault="00F43BA5" w:rsidP="002C368E">
      <w:pPr>
        <w:rPr>
          <w:rFonts w:ascii="Cambria" w:hAnsi="Cambria"/>
          <w:b/>
          <w:color w:val="FF0000"/>
          <w:sz w:val="20"/>
        </w:rPr>
      </w:pPr>
    </w:p>
    <w:p w:rsidR="00F43BA5" w:rsidRDefault="00F43BA5" w:rsidP="002C368E">
      <w:pPr>
        <w:rPr>
          <w:rFonts w:ascii="Cambria" w:hAnsi="Cambria"/>
          <w:b/>
          <w:color w:val="FF0000"/>
          <w:sz w:val="20"/>
        </w:rPr>
      </w:pPr>
    </w:p>
    <w:p w:rsidR="00F43BA5" w:rsidRDefault="00F43BA5" w:rsidP="002C368E">
      <w:pPr>
        <w:rPr>
          <w:rFonts w:ascii="Cambria" w:hAnsi="Cambria"/>
          <w:b/>
          <w:color w:val="FF0000"/>
          <w:sz w:val="20"/>
        </w:rPr>
      </w:pPr>
    </w:p>
    <w:p w:rsidR="00F43BA5" w:rsidRDefault="00F43BA5" w:rsidP="002C368E">
      <w:pPr>
        <w:rPr>
          <w:rFonts w:ascii="Cambria" w:hAnsi="Cambria"/>
          <w:b/>
          <w:color w:val="FF0000"/>
          <w:sz w:val="20"/>
        </w:rPr>
      </w:pPr>
    </w:p>
    <w:p w:rsidR="00F43BA5" w:rsidRDefault="00F43BA5" w:rsidP="002C368E">
      <w:pPr>
        <w:rPr>
          <w:rFonts w:ascii="Cambria" w:hAnsi="Cambria"/>
          <w:b/>
          <w:color w:val="FF0000"/>
          <w:sz w:val="20"/>
        </w:rPr>
      </w:pPr>
    </w:p>
    <w:p w:rsidR="00F43BA5" w:rsidRDefault="00F43BA5" w:rsidP="002C368E">
      <w:pPr>
        <w:rPr>
          <w:rFonts w:ascii="Cambria" w:hAnsi="Cambria"/>
          <w:b/>
          <w:color w:val="FF0000"/>
          <w:sz w:val="20"/>
        </w:rPr>
      </w:pPr>
    </w:p>
    <w:p w:rsidR="00F43BA5" w:rsidRDefault="00F43BA5" w:rsidP="002C368E">
      <w:pPr>
        <w:rPr>
          <w:rFonts w:ascii="Cambria" w:hAnsi="Cambria"/>
          <w:b/>
          <w:color w:val="FF0000"/>
          <w:sz w:val="20"/>
        </w:rPr>
      </w:pPr>
    </w:p>
    <w:p w:rsidR="00F43BA5" w:rsidRDefault="00F43BA5" w:rsidP="002C368E">
      <w:pPr>
        <w:rPr>
          <w:rFonts w:ascii="Cambria" w:hAnsi="Cambria"/>
          <w:b/>
          <w:color w:val="FF0000"/>
          <w:sz w:val="20"/>
        </w:rPr>
      </w:pPr>
    </w:p>
    <w:p w:rsidR="00F43BA5" w:rsidRDefault="00F43BA5" w:rsidP="002C368E">
      <w:pPr>
        <w:rPr>
          <w:rFonts w:ascii="Cambria" w:hAnsi="Cambria"/>
          <w:b/>
          <w:color w:val="FF0000"/>
          <w:sz w:val="20"/>
        </w:rPr>
      </w:pPr>
    </w:p>
    <w:p w:rsidR="00F43BA5" w:rsidRDefault="00F43BA5" w:rsidP="002C368E">
      <w:pPr>
        <w:rPr>
          <w:rFonts w:ascii="Cambria" w:hAnsi="Cambria"/>
          <w:b/>
          <w:color w:val="FF0000"/>
          <w:sz w:val="20"/>
        </w:rPr>
      </w:pPr>
    </w:p>
    <w:p w:rsidR="00F43BA5" w:rsidRPr="00D10028" w:rsidRDefault="00F43BA5" w:rsidP="002C368E">
      <w:pPr>
        <w:rPr>
          <w:rFonts w:ascii="Cambria" w:hAnsi="Cambria"/>
          <w:b/>
          <w:color w:val="FF0000"/>
          <w:sz w:val="20"/>
        </w:rPr>
      </w:pPr>
    </w:p>
    <w:p w:rsidR="002C368E" w:rsidRPr="00D10028" w:rsidRDefault="002C368E" w:rsidP="002C368E">
      <w:pPr>
        <w:rPr>
          <w:rFonts w:ascii="Calibri" w:hAnsi="Calibri" w:cs="Tahoma"/>
          <w:b/>
          <w:color w:val="FF0000"/>
          <w:sz w:val="10"/>
          <w:szCs w:val="10"/>
        </w:rPr>
      </w:pPr>
    </w:p>
    <w:tbl>
      <w:tblPr>
        <w:tblW w:w="10065" w:type="dxa"/>
        <w:jc w:val="center"/>
        <w:tblCellSpacing w:w="20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0A0" w:firstRow="1" w:lastRow="0" w:firstColumn="1" w:lastColumn="0" w:noHBand="0" w:noVBand="0"/>
      </w:tblPr>
      <w:tblGrid>
        <w:gridCol w:w="10065"/>
      </w:tblGrid>
      <w:tr w:rsidR="002C368E" w:rsidRPr="00806532" w:rsidTr="00734E86">
        <w:trPr>
          <w:trHeight w:val="288"/>
          <w:tblCellSpacing w:w="20" w:type="dxa"/>
          <w:jc w:val="center"/>
        </w:trPr>
        <w:tc>
          <w:tcPr>
            <w:tcW w:w="9985" w:type="dxa"/>
            <w:shd w:val="clear" w:color="auto" w:fill="BFBFBF"/>
            <w:vAlign w:val="center"/>
          </w:tcPr>
          <w:p w:rsidR="002C368E" w:rsidRPr="00806532" w:rsidRDefault="002C368E" w:rsidP="00734E86">
            <w:pPr>
              <w:tabs>
                <w:tab w:val="left" w:pos="0"/>
              </w:tabs>
              <w:jc w:val="center"/>
              <w:rPr>
                <w:rFonts w:ascii="Calibri" w:hAnsi="Calibri" w:cs="Calibri"/>
                <w:b/>
                <w:bCs/>
                <w:color w:val="000000" w:themeColor="text1"/>
                <w:sz w:val="28"/>
                <w:szCs w:val="28"/>
              </w:rPr>
            </w:pPr>
            <w:r w:rsidRPr="00806532">
              <w:rPr>
                <w:rFonts w:ascii="Calibri" w:hAnsi="Calibri" w:cs="Calibri"/>
                <w:b/>
                <w:bCs/>
                <w:color w:val="000000" w:themeColor="text1"/>
                <w:sz w:val="28"/>
                <w:szCs w:val="28"/>
              </w:rPr>
              <w:t>GALERIA DE CAMPEÕES</w:t>
            </w:r>
          </w:p>
        </w:tc>
      </w:tr>
    </w:tbl>
    <w:p w:rsidR="002C368E" w:rsidRDefault="002C368E" w:rsidP="002C368E">
      <w:pPr>
        <w:rPr>
          <w:rFonts w:ascii="Cambria" w:hAnsi="Cambria"/>
          <w:b/>
          <w:color w:val="FF0000"/>
          <w:sz w:val="16"/>
          <w:szCs w:val="16"/>
        </w:rPr>
      </w:pPr>
    </w:p>
    <w:p w:rsidR="002C368E" w:rsidRDefault="002C368E" w:rsidP="002C368E">
      <w:pPr>
        <w:rPr>
          <w:rFonts w:ascii="Cambria" w:hAnsi="Cambria"/>
          <w:b/>
          <w:color w:val="FF0000"/>
          <w:sz w:val="16"/>
          <w:szCs w:val="16"/>
        </w:rPr>
      </w:pPr>
    </w:p>
    <w:p w:rsidR="002C368E" w:rsidRDefault="002C368E" w:rsidP="002C368E">
      <w:pPr>
        <w:rPr>
          <w:rFonts w:ascii="Cambria" w:hAnsi="Cambria"/>
          <w:b/>
          <w:color w:val="FF0000"/>
          <w:sz w:val="16"/>
          <w:szCs w:val="16"/>
        </w:rPr>
      </w:pPr>
    </w:p>
    <w:p w:rsidR="002C368E" w:rsidRPr="00D10028" w:rsidRDefault="002C368E" w:rsidP="002C368E">
      <w:pPr>
        <w:rPr>
          <w:rFonts w:ascii="Cambria" w:hAnsi="Cambria"/>
          <w:b/>
          <w:color w:val="FF0000"/>
          <w:sz w:val="16"/>
          <w:szCs w:val="16"/>
        </w:rPr>
      </w:pPr>
    </w:p>
    <w:tbl>
      <w:tblPr>
        <w:tblW w:w="6095" w:type="dxa"/>
        <w:jc w:val="center"/>
        <w:tblCellSpacing w:w="20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5"/>
        <w:gridCol w:w="3431"/>
        <w:gridCol w:w="1389"/>
      </w:tblGrid>
      <w:tr w:rsidR="002C368E" w:rsidRPr="00806532" w:rsidTr="00734E86">
        <w:trPr>
          <w:trHeight w:val="590"/>
          <w:tblCellSpacing w:w="20" w:type="dxa"/>
          <w:jc w:val="center"/>
        </w:trPr>
        <w:tc>
          <w:tcPr>
            <w:tcW w:w="4646" w:type="dxa"/>
            <w:gridSpan w:val="2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C368E" w:rsidRPr="00806532" w:rsidRDefault="002C368E" w:rsidP="00734E86">
            <w:pPr>
              <w:jc w:val="center"/>
              <w:rPr>
                <w:rFonts w:ascii="Tahoma" w:hAnsi="Tahoma" w:cs="Tahoma"/>
                <w:b/>
                <w:color w:val="000000" w:themeColor="text1"/>
                <w:sz w:val="26"/>
                <w:szCs w:val="26"/>
              </w:rPr>
            </w:pPr>
            <w:r w:rsidRPr="00806532">
              <w:rPr>
                <w:rFonts w:ascii="Tahoma" w:hAnsi="Tahoma" w:cs="Tahoma"/>
                <w:b/>
                <w:color w:val="000000" w:themeColor="text1"/>
                <w:sz w:val="26"/>
                <w:szCs w:val="26"/>
              </w:rPr>
              <w:t>FUTSAL FEMININO</w:t>
            </w:r>
          </w:p>
        </w:tc>
        <w:tc>
          <w:tcPr>
            <w:tcW w:w="132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C368E" w:rsidRPr="00806532" w:rsidRDefault="002C368E" w:rsidP="00734E86">
            <w:pPr>
              <w:jc w:val="center"/>
              <w:rPr>
                <w:rFonts w:ascii="Tahoma" w:hAnsi="Tahoma" w:cs="Tahoma"/>
                <w:b/>
                <w:color w:val="000000" w:themeColor="text1"/>
                <w:sz w:val="26"/>
                <w:szCs w:val="26"/>
              </w:rPr>
            </w:pPr>
            <w:r w:rsidRPr="00806532">
              <w:rPr>
                <w:rFonts w:ascii="Tahoma" w:hAnsi="Tahoma" w:cs="Tahoma"/>
                <w:b/>
                <w:noProof/>
                <w:color w:val="000000" w:themeColor="text1"/>
                <w:sz w:val="26"/>
                <w:szCs w:val="26"/>
              </w:rPr>
              <w:drawing>
                <wp:inline distT="0" distB="0" distL="0" distR="0" wp14:anchorId="5FF42655" wp14:editId="346F6192">
                  <wp:extent cx="352425" cy="361950"/>
                  <wp:effectExtent l="0" t="0" r="9525" b="0"/>
                  <wp:docPr id="58" name="Imagem 58" descr="FUTS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8" descr="FUTS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368E" w:rsidRPr="00806532" w:rsidTr="00734E86">
        <w:trPr>
          <w:trHeight w:val="228"/>
          <w:tblCellSpacing w:w="20" w:type="dxa"/>
          <w:jc w:val="center"/>
        </w:trPr>
        <w:tc>
          <w:tcPr>
            <w:tcW w:w="1215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C368E" w:rsidRPr="00806532" w:rsidRDefault="002C368E" w:rsidP="00734E86">
            <w:pPr>
              <w:jc w:val="center"/>
              <w:rPr>
                <w:rFonts w:ascii="Calibri" w:hAnsi="Calibri" w:cs="Calibri"/>
                <w:b/>
                <w:color w:val="000000" w:themeColor="text1"/>
                <w:sz w:val="18"/>
                <w:szCs w:val="18"/>
              </w:rPr>
            </w:pPr>
            <w:r w:rsidRPr="00806532">
              <w:rPr>
                <w:rFonts w:ascii="Calibri" w:hAnsi="Calibri" w:cs="Calibri"/>
                <w:b/>
                <w:color w:val="000000" w:themeColor="text1"/>
                <w:sz w:val="18"/>
                <w:szCs w:val="18"/>
              </w:rPr>
              <w:t>1º</w:t>
            </w:r>
          </w:p>
        </w:tc>
        <w:tc>
          <w:tcPr>
            <w:tcW w:w="4760" w:type="dxa"/>
            <w:gridSpan w:val="2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C368E" w:rsidRPr="00CB231E" w:rsidRDefault="002C368E" w:rsidP="00734E86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CB231E">
              <w:rPr>
                <w:rFonts w:asciiTheme="minorHAnsi" w:hAnsiTheme="minorHAnsi"/>
                <w:b/>
                <w:sz w:val="20"/>
                <w:szCs w:val="20"/>
              </w:rPr>
              <w:t>EEB RAFAEL DAL PAI</w:t>
            </w:r>
          </w:p>
          <w:p w:rsidR="002C368E" w:rsidRPr="00CB231E" w:rsidRDefault="002C368E" w:rsidP="00734E86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CB231E">
              <w:rPr>
                <w:rFonts w:ascii="Calibri" w:hAnsi="Calibri"/>
                <w:b/>
                <w:sz w:val="20"/>
                <w:szCs w:val="20"/>
              </w:rPr>
              <w:t>CAMPOS NOVOS/8ªADR</w:t>
            </w:r>
          </w:p>
        </w:tc>
      </w:tr>
      <w:tr w:rsidR="008A35DA" w:rsidRPr="00806532" w:rsidTr="00734E86">
        <w:trPr>
          <w:trHeight w:val="228"/>
          <w:tblCellSpacing w:w="20" w:type="dxa"/>
          <w:jc w:val="center"/>
        </w:trPr>
        <w:tc>
          <w:tcPr>
            <w:tcW w:w="1215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8A35DA" w:rsidRPr="00806532" w:rsidRDefault="008A35DA" w:rsidP="00734E86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806532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2º</w:t>
            </w:r>
          </w:p>
        </w:tc>
        <w:tc>
          <w:tcPr>
            <w:tcW w:w="4760" w:type="dxa"/>
            <w:gridSpan w:val="2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CB231E" w:rsidRPr="00CB231E" w:rsidRDefault="00CB231E" w:rsidP="00CB231E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CB231E">
              <w:rPr>
                <w:rFonts w:ascii="Calibri" w:hAnsi="Calibri"/>
                <w:sz w:val="20"/>
                <w:szCs w:val="20"/>
              </w:rPr>
              <w:t>EBM GLEIDIS RODRIGUES</w:t>
            </w:r>
          </w:p>
          <w:p w:rsidR="008A35DA" w:rsidRPr="00CB231E" w:rsidRDefault="00CB231E" w:rsidP="00CB231E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CB231E">
              <w:rPr>
                <w:rFonts w:ascii="Calibri" w:hAnsi="Calibri"/>
                <w:sz w:val="20"/>
                <w:szCs w:val="20"/>
              </w:rPr>
              <w:t>TIMBÓ GRANDE/ U.A CAÇADOR</w:t>
            </w:r>
          </w:p>
        </w:tc>
      </w:tr>
      <w:tr w:rsidR="008A35DA" w:rsidRPr="00806532" w:rsidTr="00734E86">
        <w:trPr>
          <w:trHeight w:val="228"/>
          <w:tblCellSpacing w:w="20" w:type="dxa"/>
          <w:jc w:val="center"/>
        </w:trPr>
        <w:tc>
          <w:tcPr>
            <w:tcW w:w="1215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8A35DA" w:rsidRPr="00806532" w:rsidRDefault="008A35DA" w:rsidP="00734E86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806532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3º</w:t>
            </w:r>
          </w:p>
        </w:tc>
        <w:tc>
          <w:tcPr>
            <w:tcW w:w="4760" w:type="dxa"/>
            <w:gridSpan w:val="2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CB231E" w:rsidRPr="00CB231E" w:rsidRDefault="00CB231E" w:rsidP="00CB231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CB231E">
              <w:rPr>
                <w:rFonts w:asciiTheme="minorHAnsi" w:hAnsiTheme="minorHAnsi"/>
                <w:sz w:val="20"/>
                <w:szCs w:val="20"/>
              </w:rPr>
              <w:t>CEM AVELINO BISCARO</w:t>
            </w:r>
          </w:p>
          <w:p w:rsidR="008A35DA" w:rsidRPr="00CB231E" w:rsidRDefault="00CB231E" w:rsidP="00CB231E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CB231E">
              <w:rPr>
                <w:rFonts w:asciiTheme="minorHAnsi" w:hAnsiTheme="minorHAnsi"/>
                <w:sz w:val="20"/>
                <w:szCs w:val="20"/>
              </w:rPr>
              <w:t>SALTO VELOSO/9ª ADR</w:t>
            </w:r>
          </w:p>
        </w:tc>
      </w:tr>
    </w:tbl>
    <w:p w:rsidR="002C368E" w:rsidRPr="00D10028" w:rsidRDefault="002C368E" w:rsidP="002C368E">
      <w:pPr>
        <w:rPr>
          <w:rFonts w:ascii="Cambria" w:hAnsi="Cambria"/>
          <w:b/>
          <w:color w:val="FF0000"/>
          <w:sz w:val="16"/>
          <w:szCs w:val="16"/>
        </w:rPr>
      </w:pPr>
    </w:p>
    <w:tbl>
      <w:tblPr>
        <w:tblW w:w="0" w:type="auto"/>
        <w:jc w:val="center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ook w:val="04A0" w:firstRow="1" w:lastRow="0" w:firstColumn="1" w:lastColumn="0" w:noHBand="0" w:noVBand="1"/>
      </w:tblPr>
      <w:tblGrid>
        <w:gridCol w:w="1070"/>
        <w:gridCol w:w="3661"/>
        <w:gridCol w:w="1539"/>
      </w:tblGrid>
      <w:tr w:rsidR="002C368E" w:rsidRPr="00D10028" w:rsidTr="00734E86">
        <w:trPr>
          <w:trHeight w:val="893"/>
          <w:jc w:val="center"/>
        </w:trPr>
        <w:tc>
          <w:tcPr>
            <w:tcW w:w="1070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:rsidR="002C368E" w:rsidRPr="00E835D5" w:rsidRDefault="002C368E" w:rsidP="00734E86">
            <w:pPr>
              <w:jc w:val="center"/>
              <w:rPr>
                <w:rFonts w:ascii="Tahoma" w:hAnsi="Tahoma" w:cs="Tahoma"/>
                <w:color w:val="000000" w:themeColor="text1"/>
              </w:rPr>
            </w:pPr>
            <w:r w:rsidRPr="00E835D5">
              <w:rPr>
                <w:rFonts w:ascii="Tahoma" w:hAnsi="Tahoma" w:cs="Tahoma"/>
                <w:noProof/>
                <w:color w:val="000000" w:themeColor="text1"/>
              </w:rPr>
              <w:drawing>
                <wp:inline distT="0" distB="0" distL="0" distR="0" wp14:anchorId="777B6600" wp14:editId="54051492">
                  <wp:extent cx="352425" cy="361950"/>
                  <wp:effectExtent l="0" t="0" r="9525" b="0"/>
                  <wp:docPr id="57" name="Imagem 57" descr="FUTS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8" descr="FUTS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1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BFBFBF"/>
            <w:vAlign w:val="center"/>
            <w:hideMark/>
          </w:tcPr>
          <w:p w:rsidR="002C368E" w:rsidRPr="00E835D5" w:rsidRDefault="002C368E" w:rsidP="00734E86">
            <w:pPr>
              <w:jc w:val="center"/>
              <w:rPr>
                <w:rFonts w:ascii="Tahoma" w:hAnsi="Tahoma" w:cs="Tahoma"/>
                <w:b/>
                <w:color w:val="000000" w:themeColor="text1"/>
                <w:sz w:val="18"/>
                <w:szCs w:val="18"/>
              </w:rPr>
            </w:pPr>
            <w:r w:rsidRPr="00E835D5">
              <w:rPr>
                <w:rFonts w:ascii="Tahoma" w:hAnsi="Tahoma" w:cs="Tahoma"/>
                <w:b/>
                <w:color w:val="000000" w:themeColor="text1"/>
                <w:sz w:val="26"/>
                <w:szCs w:val="26"/>
              </w:rPr>
              <w:t>FUTSAL FEMININO</w:t>
            </w:r>
            <w:r w:rsidRPr="00E835D5">
              <w:rPr>
                <w:rFonts w:ascii="Tahoma" w:hAnsi="Tahoma" w:cs="Tahoma"/>
                <w:b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1377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:rsidR="002C368E" w:rsidRPr="00D10028" w:rsidRDefault="002C368E" w:rsidP="00734E86">
            <w:pPr>
              <w:jc w:val="center"/>
              <w:rPr>
                <w:rFonts w:ascii="Tahoma" w:hAnsi="Tahoma" w:cs="Tahoma"/>
                <w:color w:val="FF0000"/>
              </w:rPr>
            </w:pPr>
            <w:r w:rsidRPr="00A71516">
              <w:rPr>
                <w:rFonts w:asciiTheme="minorHAnsi" w:hAnsiTheme="minorHAnsi"/>
                <w:noProof/>
              </w:rPr>
              <w:drawing>
                <wp:inline distT="0" distB="0" distL="0" distR="0" wp14:anchorId="61F30791" wp14:editId="43764069">
                  <wp:extent cx="840450" cy="533400"/>
                  <wp:effectExtent l="0" t="0" r="0" b="0"/>
                  <wp:docPr id="75" name="Image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0450" cy="533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368E" w:rsidRPr="00D10028" w:rsidTr="00734E86">
        <w:trPr>
          <w:trHeight w:val="416"/>
          <w:jc w:val="center"/>
        </w:trPr>
        <w:tc>
          <w:tcPr>
            <w:tcW w:w="6108" w:type="dxa"/>
            <w:gridSpan w:val="3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:rsidR="002C368E" w:rsidRPr="00C02708" w:rsidRDefault="002C368E" w:rsidP="00734E86">
            <w:pPr>
              <w:jc w:val="center"/>
              <w:rPr>
                <w:rFonts w:ascii="Calibri" w:hAnsi="Calibri"/>
                <w:b/>
                <w:sz w:val="18"/>
                <w:szCs w:val="18"/>
              </w:rPr>
            </w:pPr>
            <w:r w:rsidRPr="00C02708">
              <w:rPr>
                <w:rFonts w:asciiTheme="minorHAnsi" w:hAnsiTheme="minorHAnsi"/>
                <w:b/>
                <w:sz w:val="20"/>
              </w:rPr>
              <w:t>EEB RAFAEL DAL PAI</w:t>
            </w:r>
          </w:p>
          <w:p w:rsidR="002C368E" w:rsidRPr="00C02708" w:rsidRDefault="002C368E" w:rsidP="00734E86">
            <w:pPr>
              <w:autoSpaceDE w:val="0"/>
              <w:autoSpaceDN w:val="0"/>
              <w:adjustRightInd w:val="0"/>
              <w:jc w:val="center"/>
              <w:rPr>
                <w:rFonts w:ascii="Calibri" w:hAnsi="Calibri" w:cs="Cambria"/>
                <w:sz w:val="16"/>
                <w:szCs w:val="16"/>
              </w:rPr>
            </w:pPr>
            <w:r w:rsidRPr="00C02708">
              <w:rPr>
                <w:rFonts w:ascii="Calibri" w:hAnsi="Calibri"/>
                <w:b/>
                <w:sz w:val="20"/>
              </w:rPr>
              <w:t>CAMPOS NOVOS</w:t>
            </w:r>
            <w:r w:rsidRPr="00C02708">
              <w:rPr>
                <w:rFonts w:ascii="Calibri" w:hAnsi="Calibri"/>
                <w:b/>
                <w:sz w:val="20"/>
                <w:szCs w:val="20"/>
              </w:rPr>
              <w:t>/8ªADR</w:t>
            </w:r>
          </w:p>
        </w:tc>
      </w:tr>
      <w:tr w:rsidR="002C368E" w:rsidRPr="00D10028" w:rsidTr="00734E86">
        <w:trPr>
          <w:trHeight w:val="394"/>
          <w:jc w:val="center"/>
        </w:trPr>
        <w:tc>
          <w:tcPr>
            <w:tcW w:w="6108" w:type="dxa"/>
            <w:gridSpan w:val="3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tbl>
            <w:tblPr>
              <w:tblW w:w="5120" w:type="dxa"/>
              <w:jc w:val="center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5120"/>
            </w:tblGrid>
            <w:tr w:rsidR="002C368E" w:rsidRPr="00316519" w:rsidTr="00734E86">
              <w:trPr>
                <w:trHeight w:val="227"/>
                <w:jc w:val="center"/>
              </w:trPr>
              <w:tc>
                <w:tcPr>
                  <w:tcW w:w="5120" w:type="dxa"/>
                  <w:shd w:val="clear" w:color="auto" w:fill="auto"/>
                  <w:noWrap/>
                  <w:vAlign w:val="center"/>
                  <w:hideMark/>
                </w:tcPr>
                <w:p w:rsidR="002C368E" w:rsidRPr="00316519" w:rsidRDefault="002C368E" w:rsidP="00734E86">
                  <w:pPr>
                    <w:jc w:val="center"/>
                    <w:rPr>
                      <w:rFonts w:asciiTheme="minorHAnsi" w:hAnsiTheme="minorHAnsi" w:cs="Arial"/>
                      <w:sz w:val="18"/>
                      <w:szCs w:val="18"/>
                    </w:rPr>
                  </w:pPr>
                  <w:r w:rsidRPr="00316519">
                    <w:rPr>
                      <w:rFonts w:asciiTheme="minorHAnsi" w:hAnsiTheme="minorHAnsi" w:cs="Arial"/>
                      <w:sz w:val="18"/>
                      <w:szCs w:val="18"/>
                    </w:rPr>
                    <w:t>MARIA EDUARDA SERPA</w:t>
                  </w:r>
                </w:p>
              </w:tc>
            </w:tr>
            <w:tr w:rsidR="002C368E" w:rsidRPr="00316519" w:rsidTr="00734E86">
              <w:trPr>
                <w:trHeight w:val="227"/>
                <w:jc w:val="center"/>
              </w:trPr>
              <w:tc>
                <w:tcPr>
                  <w:tcW w:w="5120" w:type="dxa"/>
                  <w:shd w:val="clear" w:color="auto" w:fill="auto"/>
                  <w:noWrap/>
                  <w:vAlign w:val="center"/>
                  <w:hideMark/>
                </w:tcPr>
                <w:p w:rsidR="002C368E" w:rsidRPr="00316519" w:rsidRDefault="002C368E" w:rsidP="00734E86">
                  <w:pPr>
                    <w:jc w:val="center"/>
                    <w:rPr>
                      <w:rFonts w:asciiTheme="minorHAnsi" w:hAnsiTheme="minorHAnsi" w:cs="Arial"/>
                      <w:sz w:val="18"/>
                      <w:szCs w:val="18"/>
                    </w:rPr>
                  </w:pPr>
                  <w:r w:rsidRPr="00316519">
                    <w:rPr>
                      <w:rFonts w:asciiTheme="minorHAnsi" w:hAnsiTheme="minorHAnsi" w:cs="Arial"/>
                      <w:sz w:val="18"/>
                      <w:szCs w:val="18"/>
                    </w:rPr>
                    <w:t>CAROLINA DEMENTOVIS RIGO</w:t>
                  </w:r>
                </w:p>
              </w:tc>
            </w:tr>
            <w:tr w:rsidR="002C368E" w:rsidRPr="00316519" w:rsidTr="00734E86">
              <w:trPr>
                <w:trHeight w:val="227"/>
                <w:jc w:val="center"/>
              </w:trPr>
              <w:tc>
                <w:tcPr>
                  <w:tcW w:w="5120" w:type="dxa"/>
                  <w:shd w:val="clear" w:color="auto" w:fill="auto"/>
                  <w:noWrap/>
                  <w:vAlign w:val="center"/>
                  <w:hideMark/>
                </w:tcPr>
                <w:p w:rsidR="002C368E" w:rsidRPr="00316519" w:rsidRDefault="002C368E" w:rsidP="00734E86">
                  <w:pPr>
                    <w:jc w:val="center"/>
                    <w:rPr>
                      <w:rFonts w:asciiTheme="minorHAnsi" w:hAnsiTheme="minorHAnsi" w:cs="Arial"/>
                      <w:sz w:val="18"/>
                      <w:szCs w:val="18"/>
                    </w:rPr>
                  </w:pPr>
                  <w:r w:rsidRPr="00316519">
                    <w:rPr>
                      <w:rFonts w:asciiTheme="minorHAnsi" w:hAnsiTheme="minorHAnsi" w:cs="Arial"/>
                      <w:sz w:val="18"/>
                      <w:szCs w:val="18"/>
                    </w:rPr>
                    <w:t>CHARIS GALON DOS SANTOS</w:t>
                  </w:r>
                </w:p>
              </w:tc>
            </w:tr>
            <w:tr w:rsidR="002C368E" w:rsidRPr="00316519" w:rsidTr="00734E86">
              <w:trPr>
                <w:trHeight w:val="227"/>
                <w:jc w:val="center"/>
              </w:trPr>
              <w:tc>
                <w:tcPr>
                  <w:tcW w:w="5120" w:type="dxa"/>
                  <w:shd w:val="clear" w:color="auto" w:fill="auto"/>
                  <w:noWrap/>
                  <w:vAlign w:val="center"/>
                  <w:hideMark/>
                </w:tcPr>
                <w:p w:rsidR="002C368E" w:rsidRPr="00316519" w:rsidRDefault="002C368E" w:rsidP="00734E86">
                  <w:pPr>
                    <w:jc w:val="center"/>
                    <w:rPr>
                      <w:rFonts w:asciiTheme="minorHAnsi" w:hAnsiTheme="minorHAnsi" w:cs="Arial"/>
                      <w:sz w:val="18"/>
                      <w:szCs w:val="18"/>
                    </w:rPr>
                  </w:pPr>
                  <w:r w:rsidRPr="00316519">
                    <w:rPr>
                      <w:rFonts w:asciiTheme="minorHAnsi" w:hAnsiTheme="minorHAnsi" w:cs="Arial"/>
                      <w:sz w:val="18"/>
                      <w:szCs w:val="18"/>
                    </w:rPr>
                    <w:t>GISLAINE BECKER</w:t>
                  </w:r>
                </w:p>
              </w:tc>
            </w:tr>
            <w:tr w:rsidR="002C368E" w:rsidRPr="00316519" w:rsidTr="00734E86">
              <w:trPr>
                <w:trHeight w:val="227"/>
                <w:jc w:val="center"/>
              </w:trPr>
              <w:tc>
                <w:tcPr>
                  <w:tcW w:w="5120" w:type="dxa"/>
                  <w:shd w:val="clear" w:color="auto" w:fill="auto"/>
                  <w:noWrap/>
                  <w:vAlign w:val="center"/>
                  <w:hideMark/>
                </w:tcPr>
                <w:p w:rsidR="002C368E" w:rsidRPr="00316519" w:rsidRDefault="002C368E" w:rsidP="00734E86">
                  <w:pPr>
                    <w:jc w:val="center"/>
                    <w:rPr>
                      <w:rFonts w:asciiTheme="minorHAnsi" w:hAnsiTheme="minorHAnsi" w:cs="Arial"/>
                      <w:sz w:val="18"/>
                      <w:szCs w:val="18"/>
                    </w:rPr>
                  </w:pPr>
                  <w:r w:rsidRPr="00316519">
                    <w:rPr>
                      <w:rFonts w:asciiTheme="minorHAnsi" w:hAnsiTheme="minorHAnsi" w:cs="Arial"/>
                      <w:sz w:val="18"/>
                      <w:szCs w:val="18"/>
                    </w:rPr>
                    <w:t>BIANCA TORMEN</w:t>
                  </w:r>
                </w:p>
              </w:tc>
            </w:tr>
            <w:tr w:rsidR="002C368E" w:rsidRPr="00316519" w:rsidTr="00734E86">
              <w:trPr>
                <w:trHeight w:val="227"/>
                <w:jc w:val="center"/>
              </w:trPr>
              <w:tc>
                <w:tcPr>
                  <w:tcW w:w="5120" w:type="dxa"/>
                  <w:shd w:val="clear" w:color="auto" w:fill="auto"/>
                  <w:noWrap/>
                  <w:vAlign w:val="center"/>
                  <w:hideMark/>
                </w:tcPr>
                <w:p w:rsidR="002C368E" w:rsidRPr="00316519" w:rsidRDefault="002C368E" w:rsidP="00734E86">
                  <w:pPr>
                    <w:jc w:val="center"/>
                    <w:rPr>
                      <w:rFonts w:asciiTheme="minorHAnsi" w:hAnsiTheme="minorHAnsi" w:cs="Arial"/>
                      <w:sz w:val="18"/>
                      <w:szCs w:val="18"/>
                    </w:rPr>
                  </w:pPr>
                  <w:r w:rsidRPr="00316519">
                    <w:rPr>
                      <w:rFonts w:asciiTheme="minorHAnsi" w:hAnsiTheme="minorHAnsi" w:cs="Arial"/>
                      <w:sz w:val="18"/>
                      <w:szCs w:val="18"/>
                    </w:rPr>
                    <w:t>ANA VITORIA PAES</w:t>
                  </w:r>
                </w:p>
              </w:tc>
            </w:tr>
            <w:tr w:rsidR="002C368E" w:rsidRPr="00316519" w:rsidTr="00734E86">
              <w:trPr>
                <w:trHeight w:val="227"/>
                <w:jc w:val="center"/>
              </w:trPr>
              <w:tc>
                <w:tcPr>
                  <w:tcW w:w="5120" w:type="dxa"/>
                  <w:shd w:val="clear" w:color="auto" w:fill="auto"/>
                  <w:noWrap/>
                  <w:vAlign w:val="center"/>
                  <w:hideMark/>
                </w:tcPr>
                <w:p w:rsidR="002C368E" w:rsidRPr="00316519" w:rsidRDefault="002C368E" w:rsidP="00734E86">
                  <w:pPr>
                    <w:jc w:val="center"/>
                    <w:rPr>
                      <w:rFonts w:asciiTheme="minorHAnsi" w:hAnsiTheme="minorHAnsi" w:cs="Arial"/>
                      <w:sz w:val="18"/>
                      <w:szCs w:val="18"/>
                    </w:rPr>
                  </w:pPr>
                  <w:r w:rsidRPr="00316519">
                    <w:rPr>
                      <w:rFonts w:asciiTheme="minorHAnsi" w:hAnsiTheme="minorHAnsi" w:cs="Arial"/>
                      <w:sz w:val="18"/>
                      <w:szCs w:val="18"/>
                    </w:rPr>
                    <w:t>MARIA JULIA RODRIGUES</w:t>
                  </w:r>
                </w:p>
              </w:tc>
            </w:tr>
            <w:tr w:rsidR="002C368E" w:rsidRPr="00316519" w:rsidTr="00734E86">
              <w:trPr>
                <w:trHeight w:val="227"/>
                <w:jc w:val="center"/>
              </w:trPr>
              <w:tc>
                <w:tcPr>
                  <w:tcW w:w="5120" w:type="dxa"/>
                  <w:shd w:val="clear" w:color="auto" w:fill="auto"/>
                  <w:noWrap/>
                  <w:vAlign w:val="center"/>
                  <w:hideMark/>
                </w:tcPr>
                <w:p w:rsidR="002C368E" w:rsidRPr="00316519" w:rsidRDefault="002C368E" w:rsidP="00734E86">
                  <w:pPr>
                    <w:jc w:val="center"/>
                    <w:rPr>
                      <w:rFonts w:asciiTheme="minorHAnsi" w:hAnsiTheme="minorHAnsi" w:cs="Arial"/>
                      <w:sz w:val="18"/>
                      <w:szCs w:val="18"/>
                    </w:rPr>
                  </w:pPr>
                  <w:r w:rsidRPr="00316519">
                    <w:rPr>
                      <w:rFonts w:asciiTheme="minorHAnsi" w:hAnsiTheme="minorHAnsi" w:cs="Arial"/>
                      <w:sz w:val="18"/>
                      <w:szCs w:val="18"/>
                    </w:rPr>
                    <w:t>SABRINA GIACOMETI</w:t>
                  </w:r>
                </w:p>
              </w:tc>
            </w:tr>
            <w:tr w:rsidR="002C368E" w:rsidRPr="00316519" w:rsidTr="00734E86">
              <w:trPr>
                <w:trHeight w:val="227"/>
                <w:jc w:val="center"/>
              </w:trPr>
              <w:tc>
                <w:tcPr>
                  <w:tcW w:w="5120" w:type="dxa"/>
                  <w:shd w:val="clear" w:color="auto" w:fill="auto"/>
                  <w:noWrap/>
                  <w:vAlign w:val="center"/>
                  <w:hideMark/>
                </w:tcPr>
                <w:p w:rsidR="002C368E" w:rsidRPr="00316519" w:rsidRDefault="002C368E" w:rsidP="00734E86">
                  <w:pPr>
                    <w:jc w:val="center"/>
                    <w:rPr>
                      <w:rFonts w:asciiTheme="minorHAnsi" w:hAnsiTheme="minorHAnsi" w:cs="Arial"/>
                      <w:sz w:val="18"/>
                      <w:szCs w:val="18"/>
                    </w:rPr>
                  </w:pPr>
                  <w:r w:rsidRPr="00316519">
                    <w:rPr>
                      <w:rFonts w:asciiTheme="minorHAnsi" w:hAnsiTheme="minorHAnsi" w:cs="Arial"/>
                      <w:sz w:val="18"/>
                      <w:szCs w:val="18"/>
                    </w:rPr>
                    <w:t>DEBORAH OLIVO DOS SANTOS</w:t>
                  </w:r>
                </w:p>
              </w:tc>
            </w:tr>
            <w:tr w:rsidR="002C368E" w:rsidRPr="00316519" w:rsidTr="00734E86">
              <w:trPr>
                <w:trHeight w:val="227"/>
                <w:jc w:val="center"/>
              </w:trPr>
              <w:tc>
                <w:tcPr>
                  <w:tcW w:w="5120" w:type="dxa"/>
                  <w:shd w:val="clear" w:color="auto" w:fill="auto"/>
                  <w:noWrap/>
                  <w:vAlign w:val="center"/>
                  <w:hideMark/>
                </w:tcPr>
                <w:p w:rsidR="002C368E" w:rsidRPr="00316519" w:rsidRDefault="002C368E" w:rsidP="00734E86">
                  <w:pPr>
                    <w:jc w:val="center"/>
                    <w:rPr>
                      <w:rFonts w:asciiTheme="minorHAnsi" w:hAnsiTheme="minorHAnsi" w:cs="Arial"/>
                      <w:sz w:val="18"/>
                      <w:szCs w:val="18"/>
                    </w:rPr>
                  </w:pPr>
                  <w:r w:rsidRPr="00316519">
                    <w:rPr>
                      <w:rFonts w:asciiTheme="minorHAnsi" w:hAnsiTheme="minorHAnsi" w:cs="Arial"/>
                      <w:sz w:val="18"/>
                      <w:szCs w:val="18"/>
                    </w:rPr>
                    <w:t>PAMELA AMALCABURIO</w:t>
                  </w:r>
                </w:p>
              </w:tc>
            </w:tr>
            <w:tr w:rsidR="002C368E" w:rsidRPr="00316519" w:rsidTr="00734E86">
              <w:trPr>
                <w:trHeight w:val="227"/>
                <w:jc w:val="center"/>
              </w:trPr>
              <w:tc>
                <w:tcPr>
                  <w:tcW w:w="5120" w:type="dxa"/>
                  <w:shd w:val="clear" w:color="auto" w:fill="auto"/>
                  <w:noWrap/>
                  <w:vAlign w:val="center"/>
                  <w:hideMark/>
                </w:tcPr>
                <w:p w:rsidR="002C368E" w:rsidRPr="00316519" w:rsidRDefault="002C368E" w:rsidP="00734E86">
                  <w:pPr>
                    <w:jc w:val="center"/>
                    <w:rPr>
                      <w:rFonts w:asciiTheme="minorHAnsi" w:hAnsiTheme="minorHAnsi" w:cs="Arial"/>
                      <w:sz w:val="18"/>
                      <w:szCs w:val="18"/>
                    </w:rPr>
                  </w:pPr>
                  <w:r w:rsidRPr="00316519">
                    <w:rPr>
                      <w:rFonts w:asciiTheme="minorHAnsi" w:hAnsiTheme="minorHAnsi" w:cs="Arial"/>
                      <w:sz w:val="18"/>
                      <w:szCs w:val="18"/>
                    </w:rPr>
                    <w:t>JULIA DA ROSA DA ROCHA</w:t>
                  </w:r>
                </w:p>
              </w:tc>
            </w:tr>
          </w:tbl>
          <w:p w:rsidR="002C368E" w:rsidRPr="00C02708" w:rsidRDefault="002C368E" w:rsidP="00734E86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</w:p>
        </w:tc>
      </w:tr>
    </w:tbl>
    <w:p w:rsidR="002C368E" w:rsidRDefault="002C368E" w:rsidP="002C368E">
      <w:pPr>
        <w:rPr>
          <w:rFonts w:ascii="Cambria" w:hAnsi="Cambria"/>
          <w:b/>
          <w:color w:val="FF0000"/>
          <w:sz w:val="20"/>
        </w:rPr>
      </w:pPr>
    </w:p>
    <w:p w:rsidR="002C368E" w:rsidRDefault="002C368E" w:rsidP="002C368E">
      <w:pPr>
        <w:rPr>
          <w:rFonts w:ascii="Cambria" w:hAnsi="Cambria"/>
          <w:b/>
          <w:color w:val="FF0000"/>
          <w:sz w:val="20"/>
        </w:rPr>
      </w:pPr>
    </w:p>
    <w:p w:rsidR="002C368E" w:rsidRDefault="002C368E" w:rsidP="002C368E">
      <w:pPr>
        <w:rPr>
          <w:rFonts w:ascii="Cambria" w:hAnsi="Cambria"/>
          <w:b/>
          <w:color w:val="FF0000"/>
          <w:sz w:val="20"/>
        </w:rPr>
      </w:pPr>
    </w:p>
    <w:p w:rsidR="002C368E" w:rsidRDefault="002C368E" w:rsidP="002C368E">
      <w:pPr>
        <w:rPr>
          <w:rFonts w:ascii="Cambria" w:hAnsi="Cambria"/>
          <w:b/>
          <w:color w:val="FF0000"/>
          <w:sz w:val="20"/>
        </w:rPr>
      </w:pPr>
    </w:p>
    <w:p w:rsidR="003210AD" w:rsidRDefault="003210AD" w:rsidP="002C368E">
      <w:pPr>
        <w:rPr>
          <w:rFonts w:ascii="Cambria" w:hAnsi="Cambria"/>
          <w:b/>
          <w:color w:val="FF0000"/>
          <w:sz w:val="20"/>
        </w:rPr>
      </w:pPr>
    </w:p>
    <w:p w:rsidR="003210AD" w:rsidRDefault="003210AD" w:rsidP="002C368E">
      <w:pPr>
        <w:rPr>
          <w:rFonts w:ascii="Cambria" w:hAnsi="Cambria"/>
          <w:b/>
          <w:color w:val="FF0000"/>
          <w:sz w:val="20"/>
        </w:rPr>
      </w:pPr>
    </w:p>
    <w:p w:rsidR="003210AD" w:rsidRDefault="003210AD" w:rsidP="002C368E">
      <w:pPr>
        <w:rPr>
          <w:rFonts w:ascii="Cambria" w:hAnsi="Cambria"/>
          <w:b/>
          <w:color w:val="FF0000"/>
          <w:sz w:val="20"/>
        </w:rPr>
      </w:pPr>
    </w:p>
    <w:p w:rsidR="003210AD" w:rsidRDefault="003210AD" w:rsidP="002C368E">
      <w:pPr>
        <w:rPr>
          <w:rFonts w:ascii="Cambria" w:hAnsi="Cambria"/>
          <w:b/>
          <w:color w:val="FF0000"/>
          <w:sz w:val="20"/>
        </w:rPr>
      </w:pPr>
    </w:p>
    <w:p w:rsidR="003210AD" w:rsidRDefault="003210AD" w:rsidP="002C368E">
      <w:pPr>
        <w:rPr>
          <w:rFonts w:ascii="Cambria" w:hAnsi="Cambria"/>
          <w:b/>
          <w:color w:val="FF0000"/>
          <w:sz w:val="20"/>
        </w:rPr>
      </w:pPr>
    </w:p>
    <w:p w:rsidR="003210AD" w:rsidRDefault="003210AD" w:rsidP="002C368E">
      <w:pPr>
        <w:rPr>
          <w:rFonts w:ascii="Cambria" w:hAnsi="Cambria"/>
          <w:b/>
          <w:color w:val="FF0000"/>
          <w:sz w:val="20"/>
        </w:rPr>
      </w:pPr>
    </w:p>
    <w:p w:rsidR="003210AD" w:rsidRDefault="003210AD" w:rsidP="002C368E">
      <w:pPr>
        <w:rPr>
          <w:rFonts w:ascii="Cambria" w:hAnsi="Cambria"/>
          <w:b/>
          <w:color w:val="FF0000"/>
          <w:sz w:val="20"/>
        </w:rPr>
      </w:pPr>
    </w:p>
    <w:p w:rsidR="003210AD" w:rsidRDefault="003210AD" w:rsidP="002C368E">
      <w:pPr>
        <w:rPr>
          <w:rFonts w:ascii="Cambria" w:hAnsi="Cambria"/>
          <w:b/>
          <w:color w:val="FF0000"/>
          <w:sz w:val="20"/>
        </w:rPr>
      </w:pPr>
    </w:p>
    <w:p w:rsidR="003210AD" w:rsidRDefault="003210AD" w:rsidP="002C368E">
      <w:pPr>
        <w:rPr>
          <w:rFonts w:ascii="Cambria" w:hAnsi="Cambria"/>
          <w:b/>
          <w:color w:val="FF0000"/>
          <w:sz w:val="20"/>
        </w:rPr>
      </w:pPr>
    </w:p>
    <w:p w:rsidR="003210AD" w:rsidRDefault="003210AD" w:rsidP="002C368E">
      <w:pPr>
        <w:rPr>
          <w:rFonts w:ascii="Cambria" w:hAnsi="Cambria"/>
          <w:b/>
          <w:color w:val="FF0000"/>
          <w:sz w:val="20"/>
        </w:rPr>
      </w:pPr>
    </w:p>
    <w:p w:rsidR="002C368E" w:rsidRDefault="002C368E" w:rsidP="002C368E">
      <w:pPr>
        <w:rPr>
          <w:rFonts w:ascii="Cambria" w:hAnsi="Cambria"/>
          <w:b/>
          <w:color w:val="FF0000"/>
          <w:sz w:val="20"/>
        </w:rPr>
      </w:pPr>
    </w:p>
    <w:p w:rsidR="002C368E" w:rsidRDefault="002C368E" w:rsidP="002C368E">
      <w:pPr>
        <w:rPr>
          <w:rFonts w:ascii="Cambria" w:hAnsi="Cambria"/>
          <w:b/>
          <w:color w:val="FF0000"/>
          <w:sz w:val="20"/>
        </w:rPr>
      </w:pPr>
    </w:p>
    <w:p w:rsidR="002C368E" w:rsidRDefault="002C368E" w:rsidP="002C368E">
      <w:pPr>
        <w:rPr>
          <w:rFonts w:ascii="Cambria" w:hAnsi="Cambria"/>
          <w:b/>
          <w:color w:val="FF0000"/>
          <w:sz w:val="20"/>
        </w:rPr>
      </w:pPr>
    </w:p>
    <w:p w:rsidR="002C368E" w:rsidRDefault="002C368E" w:rsidP="002C368E">
      <w:pPr>
        <w:rPr>
          <w:rFonts w:ascii="Cambria" w:hAnsi="Cambria"/>
          <w:b/>
          <w:color w:val="FF0000"/>
          <w:sz w:val="20"/>
        </w:rPr>
      </w:pPr>
    </w:p>
    <w:p w:rsidR="002C368E" w:rsidRDefault="002C368E" w:rsidP="002C368E">
      <w:pPr>
        <w:rPr>
          <w:rFonts w:ascii="Cambria" w:hAnsi="Cambria"/>
          <w:b/>
          <w:color w:val="FF0000"/>
          <w:sz w:val="20"/>
        </w:rPr>
      </w:pPr>
    </w:p>
    <w:p w:rsidR="002C368E" w:rsidRDefault="002C368E" w:rsidP="002C368E">
      <w:pPr>
        <w:rPr>
          <w:rFonts w:ascii="Cambria" w:hAnsi="Cambria"/>
          <w:b/>
          <w:color w:val="FF0000"/>
          <w:sz w:val="20"/>
        </w:rPr>
      </w:pPr>
    </w:p>
    <w:p w:rsidR="002C368E" w:rsidRDefault="002C368E" w:rsidP="002C368E">
      <w:pPr>
        <w:rPr>
          <w:rFonts w:ascii="Cambria" w:hAnsi="Cambria"/>
          <w:b/>
          <w:color w:val="FF0000"/>
          <w:sz w:val="20"/>
        </w:rPr>
      </w:pPr>
    </w:p>
    <w:p w:rsidR="002C368E" w:rsidRDefault="002C368E" w:rsidP="002C368E">
      <w:pPr>
        <w:rPr>
          <w:rFonts w:ascii="Cambria" w:hAnsi="Cambria"/>
          <w:b/>
          <w:color w:val="FF0000"/>
          <w:sz w:val="20"/>
        </w:rPr>
      </w:pPr>
    </w:p>
    <w:p w:rsidR="002C368E" w:rsidRDefault="002C368E" w:rsidP="002C368E">
      <w:pPr>
        <w:rPr>
          <w:rFonts w:ascii="Cambria" w:hAnsi="Cambria"/>
          <w:b/>
          <w:color w:val="FF0000"/>
          <w:sz w:val="20"/>
        </w:rPr>
      </w:pPr>
    </w:p>
    <w:p w:rsidR="002C368E" w:rsidRDefault="002C368E" w:rsidP="002C368E">
      <w:pPr>
        <w:rPr>
          <w:rFonts w:ascii="Cambria" w:hAnsi="Cambria"/>
          <w:b/>
          <w:color w:val="FF0000"/>
          <w:sz w:val="20"/>
        </w:rPr>
      </w:pPr>
    </w:p>
    <w:p w:rsidR="002C368E" w:rsidRDefault="002C368E" w:rsidP="002C368E">
      <w:pPr>
        <w:rPr>
          <w:rFonts w:ascii="Cambria" w:hAnsi="Cambria"/>
          <w:b/>
          <w:color w:val="FF0000"/>
          <w:sz w:val="20"/>
        </w:rPr>
      </w:pPr>
    </w:p>
    <w:p w:rsidR="002C368E" w:rsidRPr="00D10028" w:rsidRDefault="002C368E" w:rsidP="002C368E">
      <w:pPr>
        <w:rPr>
          <w:rFonts w:ascii="Calibri" w:hAnsi="Calibri" w:cs="Tahoma"/>
          <w:b/>
          <w:color w:val="FF0000"/>
          <w:sz w:val="10"/>
          <w:szCs w:val="10"/>
        </w:rPr>
      </w:pPr>
    </w:p>
    <w:tbl>
      <w:tblPr>
        <w:tblW w:w="10065" w:type="dxa"/>
        <w:jc w:val="center"/>
        <w:tblCellSpacing w:w="20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0A0" w:firstRow="1" w:lastRow="0" w:firstColumn="1" w:lastColumn="0" w:noHBand="0" w:noVBand="0"/>
      </w:tblPr>
      <w:tblGrid>
        <w:gridCol w:w="10065"/>
      </w:tblGrid>
      <w:tr w:rsidR="002C368E" w:rsidRPr="00806532" w:rsidTr="00734E86">
        <w:trPr>
          <w:trHeight w:val="288"/>
          <w:tblCellSpacing w:w="20" w:type="dxa"/>
          <w:jc w:val="center"/>
        </w:trPr>
        <w:tc>
          <w:tcPr>
            <w:tcW w:w="9985" w:type="dxa"/>
            <w:shd w:val="clear" w:color="auto" w:fill="BFBFBF"/>
            <w:vAlign w:val="center"/>
          </w:tcPr>
          <w:p w:rsidR="002C368E" w:rsidRPr="00806532" w:rsidRDefault="002C368E" w:rsidP="00734E86">
            <w:pPr>
              <w:tabs>
                <w:tab w:val="left" w:pos="0"/>
              </w:tabs>
              <w:jc w:val="center"/>
              <w:rPr>
                <w:rFonts w:ascii="Calibri" w:hAnsi="Calibri" w:cs="Calibri"/>
                <w:b/>
                <w:bCs/>
                <w:color w:val="000000" w:themeColor="text1"/>
                <w:sz w:val="28"/>
                <w:szCs w:val="28"/>
              </w:rPr>
            </w:pPr>
            <w:r w:rsidRPr="00806532">
              <w:rPr>
                <w:rFonts w:ascii="Calibri" w:hAnsi="Calibri" w:cs="Calibri"/>
                <w:b/>
                <w:bCs/>
                <w:color w:val="000000" w:themeColor="text1"/>
                <w:sz w:val="28"/>
                <w:szCs w:val="28"/>
              </w:rPr>
              <w:t>GALERIA DE CAMPEÕES</w:t>
            </w:r>
          </w:p>
        </w:tc>
      </w:tr>
    </w:tbl>
    <w:p w:rsidR="002C368E" w:rsidRDefault="002C368E" w:rsidP="002C368E">
      <w:pPr>
        <w:rPr>
          <w:rFonts w:ascii="Cambria" w:hAnsi="Cambria"/>
          <w:b/>
          <w:color w:val="FF0000"/>
          <w:sz w:val="20"/>
        </w:rPr>
      </w:pPr>
    </w:p>
    <w:p w:rsidR="002C368E" w:rsidRPr="00D10028" w:rsidRDefault="002C368E" w:rsidP="002C368E">
      <w:pPr>
        <w:rPr>
          <w:rFonts w:ascii="Cambria" w:hAnsi="Cambria"/>
          <w:b/>
          <w:color w:val="FF0000"/>
          <w:sz w:val="20"/>
        </w:rPr>
      </w:pPr>
    </w:p>
    <w:tbl>
      <w:tblPr>
        <w:tblW w:w="6095" w:type="dxa"/>
        <w:jc w:val="center"/>
        <w:tblCellSpacing w:w="20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5"/>
        <w:gridCol w:w="3431"/>
        <w:gridCol w:w="1389"/>
      </w:tblGrid>
      <w:tr w:rsidR="002C368E" w:rsidRPr="007E6159" w:rsidTr="00734E86">
        <w:trPr>
          <w:trHeight w:val="590"/>
          <w:tblCellSpacing w:w="20" w:type="dxa"/>
          <w:jc w:val="center"/>
        </w:trPr>
        <w:tc>
          <w:tcPr>
            <w:tcW w:w="4646" w:type="dxa"/>
            <w:gridSpan w:val="2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C368E" w:rsidRPr="007E6159" w:rsidRDefault="002C368E" w:rsidP="00734E86">
            <w:pPr>
              <w:jc w:val="center"/>
              <w:rPr>
                <w:rFonts w:ascii="Tahoma" w:hAnsi="Tahoma" w:cs="Tahoma"/>
                <w:b/>
                <w:color w:val="000000" w:themeColor="text1"/>
                <w:sz w:val="26"/>
                <w:szCs w:val="26"/>
              </w:rPr>
            </w:pPr>
            <w:r w:rsidRPr="007E6159">
              <w:rPr>
                <w:rFonts w:ascii="Tahoma" w:hAnsi="Tahoma" w:cs="Tahoma"/>
                <w:b/>
                <w:color w:val="000000" w:themeColor="text1"/>
                <w:sz w:val="26"/>
                <w:szCs w:val="26"/>
              </w:rPr>
              <w:t>FUTSAL MASCULINO</w:t>
            </w:r>
          </w:p>
        </w:tc>
        <w:tc>
          <w:tcPr>
            <w:tcW w:w="132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C368E" w:rsidRPr="007E6159" w:rsidRDefault="002C368E" w:rsidP="00734E86">
            <w:pPr>
              <w:jc w:val="center"/>
              <w:rPr>
                <w:rFonts w:ascii="Tahoma" w:hAnsi="Tahoma" w:cs="Tahoma"/>
                <w:b/>
                <w:color w:val="000000" w:themeColor="text1"/>
                <w:sz w:val="26"/>
                <w:szCs w:val="26"/>
              </w:rPr>
            </w:pPr>
            <w:r w:rsidRPr="007E6159">
              <w:rPr>
                <w:rFonts w:ascii="Tahoma" w:hAnsi="Tahoma" w:cs="Tahoma"/>
                <w:b/>
                <w:noProof/>
                <w:color w:val="000000" w:themeColor="text1"/>
                <w:sz w:val="26"/>
                <w:szCs w:val="26"/>
              </w:rPr>
              <w:drawing>
                <wp:inline distT="0" distB="0" distL="0" distR="0" wp14:anchorId="322D7AE0" wp14:editId="15CFBCEB">
                  <wp:extent cx="352425" cy="361950"/>
                  <wp:effectExtent l="0" t="0" r="9525" b="0"/>
                  <wp:docPr id="55" name="Imagem 55" descr="FUTS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8" descr="FUTS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368E" w:rsidRPr="002C368E" w:rsidTr="00734E86">
        <w:trPr>
          <w:trHeight w:val="228"/>
          <w:tblCellSpacing w:w="20" w:type="dxa"/>
          <w:jc w:val="center"/>
        </w:trPr>
        <w:tc>
          <w:tcPr>
            <w:tcW w:w="1215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C368E" w:rsidRPr="0049155C" w:rsidRDefault="002C368E" w:rsidP="00734E86">
            <w:pPr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49155C">
              <w:rPr>
                <w:rFonts w:ascii="Calibri" w:hAnsi="Calibri" w:cs="Calibri"/>
                <w:b/>
                <w:sz w:val="18"/>
                <w:szCs w:val="18"/>
              </w:rPr>
              <w:t>1º</w:t>
            </w:r>
          </w:p>
        </w:tc>
        <w:tc>
          <w:tcPr>
            <w:tcW w:w="4760" w:type="dxa"/>
            <w:gridSpan w:val="2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C368E" w:rsidRPr="003F4AA1" w:rsidRDefault="002C368E" w:rsidP="003F4AA1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3F4AA1">
              <w:rPr>
                <w:rFonts w:asciiTheme="minorHAnsi" w:hAnsiTheme="minorHAnsi"/>
                <w:b/>
                <w:sz w:val="20"/>
                <w:szCs w:val="20"/>
              </w:rPr>
              <w:t>EEB MARINO PISANI</w:t>
            </w:r>
          </w:p>
          <w:p w:rsidR="002C368E" w:rsidRPr="003F4AA1" w:rsidRDefault="002C368E" w:rsidP="003F4AA1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3F4AA1">
              <w:rPr>
                <w:rFonts w:ascii="Calibri" w:hAnsi="Calibri"/>
                <w:b/>
                <w:sz w:val="20"/>
                <w:szCs w:val="20"/>
              </w:rPr>
              <w:t>MONTE CARLO/8ªADR</w:t>
            </w:r>
          </w:p>
        </w:tc>
      </w:tr>
      <w:tr w:rsidR="003F4AA1" w:rsidRPr="002C368E" w:rsidTr="00734E86">
        <w:trPr>
          <w:trHeight w:val="228"/>
          <w:tblCellSpacing w:w="20" w:type="dxa"/>
          <w:jc w:val="center"/>
        </w:trPr>
        <w:tc>
          <w:tcPr>
            <w:tcW w:w="1215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3F4AA1" w:rsidRPr="0049155C" w:rsidRDefault="003F4AA1" w:rsidP="00734E86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49155C">
              <w:rPr>
                <w:rFonts w:ascii="Calibri" w:hAnsi="Calibri" w:cs="Calibri"/>
                <w:sz w:val="18"/>
                <w:szCs w:val="18"/>
              </w:rPr>
              <w:t>2º</w:t>
            </w:r>
          </w:p>
        </w:tc>
        <w:tc>
          <w:tcPr>
            <w:tcW w:w="4760" w:type="dxa"/>
            <w:gridSpan w:val="2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3F4AA1" w:rsidRPr="003F4AA1" w:rsidRDefault="003F4AA1" w:rsidP="003F4AA1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3F4AA1">
              <w:rPr>
                <w:rFonts w:ascii="Calibri" w:hAnsi="Calibri" w:cs="Tahoma"/>
                <w:sz w:val="20"/>
                <w:szCs w:val="20"/>
              </w:rPr>
              <w:t>EEBM WALDEMAR KLEINUBING</w:t>
            </w:r>
          </w:p>
          <w:p w:rsidR="003F4AA1" w:rsidRPr="003F4AA1" w:rsidRDefault="003F4AA1" w:rsidP="003F4AA1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3F4AA1">
              <w:rPr>
                <w:rFonts w:ascii="Calibri" w:hAnsi="Calibri" w:cs="Tahoma"/>
                <w:sz w:val="20"/>
                <w:szCs w:val="20"/>
              </w:rPr>
              <w:t>VIDEIRA/</w:t>
            </w:r>
            <w:r w:rsidRPr="003F4AA1">
              <w:rPr>
                <w:rFonts w:ascii="Calibri" w:hAnsi="Calibri" w:cs="Cambria"/>
                <w:sz w:val="20"/>
                <w:szCs w:val="20"/>
              </w:rPr>
              <w:t>9ªADR</w:t>
            </w:r>
          </w:p>
        </w:tc>
      </w:tr>
      <w:tr w:rsidR="003F4AA1" w:rsidRPr="002C368E" w:rsidTr="00734E86">
        <w:trPr>
          <w:trHeight w:val="228"/>
          <w:tblCellSpacing w:w="20" w:type="dxa"/>
          <w:jc w:val="center"/>
        </w:trPr>
        <w:tc>
          <w:tcPr>
            <w:tcW w:w="1215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3F4AA1" w:rsidRPr="0049155C" w:rsidRDefault="003F4AA1" w:rsidP="00734E86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49155C">
              <w:rPr>
                <w:rFonts w:ascii="Calibri" w:hAnsi="Calibri" w:cs="Calibri"/>
                <w:sz w:val="18"/>
                <w:szCs w:val="18"/>
              </w:rPr>
              <w:t>3º</w:t>
            </w:r>
          </w:p>
        </w:tc>
        <w:tc>
          <w:tcPr>
            <w:tcW w:w="4760" w:type="dxa"/>
            <w:gridSpan w:val="2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3F4AA1" w:rsidRPr="003F4AA1" w:rsidRDefault="003F4AA1" w:rsidP="003F4AA1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3F4AA1">
              <w:rPr>
                <w:rFonts w:ascii="Calibri" w:hAnsi="Calibri"/>
                <w:sz w:val="20"/>
                <w:szCs w:val="20"/>
              </w:rPr>
              <w:t>EEB DOM ORLANDO DOTTI</w:t>
            </w:r>
          </w:p>
          <w:p w:rsidR="003F4AA1" w:rsidRPr="003F4AA1" w:rsidRDefault="003F4AA1" w:rsidP="003F4AA1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3F4AA1">
              <w:rPr>
                <w:rFonts w:ascii="Calibri" w:hAnsi="Calibri"/>
                <w:sz w:val="20"/>
                <w:szCs w:val="20"/>
              </w:rPr>
              <w:t>CAÇADOR/U.A. GERED</w:t>
            </w:r>
          </w:p>
        </w:tc>
      </w:tr>
    </w:tbl>
    <w:p w:rsidR="002C368E" w:rsidRPr="002C368E" w:rsidRDefault="002C368E" w:rsidP="002C368E">
      <w:pPr>
        <w:rPr>
          <w:rFonts w:ascii="Cambria" w:hAnsi="Cambria"/>
          <w:b/>
          <w:color w:val="FF0000"/>
          <w:sz w:val="16"/>
          <w:szCs w:val="16"/>
        </w:rPr>
      </w:pPr>
    </w:p>
    <w:tbl>
      <w:tblPr>
        <w:tblW w:w="0" w:type="auto"/>
        <w:jc w:val="center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ook w:val="04A0" w:firstRow="1" w:lastRow="0" w:firstColumn="1" w:lastColumn="0" w:noHBand="0" w:noVBand="1"/>
      </w:tblPr>
      <w:tblGrid>
        <w:gridCol w:w="1070"/>
        <w:gridCol w:w="3661"/>
        <w:gridCol w:w="1539"/>
      </w:tblGrid>
      <w:tr w:rsidR="002C368E" w:rsidRPr="002C368E" w:rsidTr="00734E86">
        <w:trPr>
          <w:trHeight w:val="893"/>
          <w:jc w:val="center"/>
        </w:trPr>
        <w:tc>
          <w:tcPr>
            <w:tcW w:w="1070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:rsidR="002C368E" w:rsidRPr="002C368E" w:rsidRDefault="002C368E" w:rsidP="00734E86">
            <w:pPr>
              <w:jc w:val="center"/>
              <w:rPr>
                <w:rFonts w:ascii="Tahoma" w:hAnsi="Tahoma" w:cs="Tahoma"/>
                <w:color w:val="FF0000"/>
              </w:rPr>
            </w:pPr>
            <w:r w:rsidRPr="002C368E">
              <w:rPr>
                <w:rFonts w:ascii="Tahoma" w:hAnsi="Tahoma" w:cs="Tahoma"/>
                <w:noProof/>
                <w:color w:val="FF0000"/>
              </w:rPr>
              <w:drawing>
                <wp:inline distT="0" distB="0" distL="0" distR="0" wp14:anchorId="3324606B" wp14:editId="1593B467">
                  <wp:extent cx="352425" cy="361950"/>
                  <wp:effectExtent l="0" t="0" r="9525" b="0"/>
                  <wp:docPr id="54" name="Imagem 54" descr="FUTS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8" descr="FUTS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1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BFBFBF"/>
            <w:vAlign w:val="center"/>
            <w:hideMark/>
          </w:tcPr>
          <w:p w:rsidR="002C368E" w:rsidRPr="003F4AA1" w:rsidRDefault="002C368E" w:rsidP="00734E86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3F4AA1">
              <w:rPr>
                <w:rFonts w:ascii="Tahoma" w:hAnsi="Tahoma" w:cs="Tahoma"/>
                <w:b/>
                <w:sz w:val="26"/>
                <w:szCs w:val="26"/>
              </w:rPr>
              <w:t>FUTSAL MASCULINO</w:t>
            </w:r>
          </w:p>
        </w:tc>
        <w:tc>
          <w:tcPr>
            <w:tcW w:w="1377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:rsidR="002C368E" w:rsidRPr="002C368E" w:rsidRDefault="002C368E" w:rsidP="00734E86">
            <w:pPr>
              <w:jc w:val="center"/>
              <w:rPr>
                <w:rFonts w:ascii="Tahoma" w:hAnsi="Tahoma" w:cs="Tahoma"/>
                <w:color w:val="FF0000"/>
              </w:rPr>
            </w:pPr>
            <w:r w:rsidRPr="002C368E">
              <w:rPr>
                <w:rFonts w:asciiTheme="minorHAnsi" w:hAnsiTheme="minorHAnsi"/>
                <w:noProof/>
                <w:color w:val="FF0000"/>
              </w:rPr>
              <w:drawing>
                <wp:inline distT="0" distB="0" distL="0" distR="0" wp14:anchorId="3B3910C7" wp14:editId="17456D39">
                  <wp:extent cx="840450" cy="533400"/>
                  <wp:effectExtent l="0" t="0" r="0" b="0"/>
                  <wp:docPr id="70" name="Image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0450" cy="533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368E" w:rsidRPr="002C368E" w:rsidTr="00734E86">
        <w:trPr>
          <w:trHeight w:val="440"/>
          <w:jc w:val="center"/>
        </w:trPr>
        <w:tc>
          <w:tcPr>
            <w:tcW w:w="6108" w:type="dxa"/>
            <w:gridSpan w:val="3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:rsidR="002C368E" w:rsidRPr="003F4AA1" w:rsidRDefault="002C368E" w:rsidP="00734E86">
            <w:pPr>
              <w:jc w:val="center"/>
              <w:rPr>
                <w:rFonts w:ascii="Calibri" w:hAnsi="Calibri"/>
                <w:b/>
                <w:sz w:val="18"/>
                <w:szCs w:val="18"/>
              </w:rPr>
            </w:pPr>
            <w:r w:rsidRPr="003F4AA1">
              <w:rPr>
                <w:rFonts w:asciiTheme="minorHAnsi" w:hAnsiTheme="minorHAnsi"/>
                <w:b/>
                <w:sz w:val="20"/>
                <w:szCs w:val="20"/>
              </w:rPr>
              <w:t>EEB MARINO PISANI</w:t>
            </w:r>
          </w:p>
          <w:p w:rsidR="002C368E" w:rsidRPr="003F4AA1" w:rsidRDefault="002C368E" w:rsidP="00734E86">
            <w:pPr>
              <w:autoSpaceDE w:val="0"/>
              <w:autoSpaceDN w:val="0"/>
              <w:adjustRightInd w:val="0"/>
              <w:jc w:val="center"/>
              <w:rPr>
                <w:rFonts w:ascii="Calibri" w:hAnsi="Calibri" w:cs="Cambria"/>
                <w:sz w:val="16"/>
                <w:szCs w:val="16"/>
              </w:rPr>
            </w:pPr>
            <w:r w:rsidRPr="003F4AA1">
              <w:rPr>
                <w:rFonts w:ascii="Calibri" w:hAnsi="Calibri"/>
                <w:b/>
                <w:sz w:val="18"/>
                <w:szCs w:val="18"/>
              </w:rPr>
              <w:t>MONTE CARLO/8ªADR</w:t>
            </w:r>
          </w:p>
        </w:tc>
      </w:tr>
      <w:tr w:rsidR="002C368E" w:rsidRPr="002C368E" w:rsidTr="00734E86">
        <w:trPr>
          <w:trHeight w:val="412"/>
          <w:jc w:val="center"/>
        </w:trPr>
        <w:tc>
          <w:tcPr>
            <w:tcW w:w="6108" w:type="dxa"/>
            <w:gridSpan w:val="3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tbl>
            <w:tblPr>
              <w:tblW w:w="5120" w:type="dxa"/>
              <w:jc w:val="center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5120"/>
            </w:tblGrid>
            <w:tr w:rsidR="002C368E" w:rsidRPr="00A77B03" w:rsidTr="00734E86">
              <w:trPr>
                <w:trHeight w:val="227"/>
                <w:jc w:val="center"/>
              </w:trPr>
              <w:tc>
                <w:tcPr>
                  <w:tcW w:w="5120" w:type="dxa"/>
                  <w:shd w:val="clear" w:color="auto" w:fill="auto"/>
                  <w:noWrap/>
                  <w:vAlign w:val="center"/>
                  <w:hideMark/>
                </w:tcPr>
                <w:p w:rsidR="002C368E" w:rsidRPr="00A77B03" w:rsidRDefault="002C368E" w:rsidP="00734E86">
                  <w:pPr>
                    <w:jc w:val="center"/>
                    <w:rPr>
                      <w:rFonts w:asciiTheme="minorHAnsi" w:hAnsiTheme="minorHAnsi" w:cs="Arial"/>
                      <w:sz w:val="18"/>
                      <w:szCs w:val="18"/>
                    </w:rPr>
                  </w:pPr>
                  <w:r w:rsidRPr="00A77B03">
                    <w:rPr>
                      <w:rFonts w:asciiTheme="minorHAnsi" w:hAnsiTheme="minorHAnsi" w:cs="Arial"/>
                      <w:sz w:val="18"/>
                      <w:szCs w:val="18"/>
                    </w:rPr>
                    <w:t>ROBERTO SCHWADE</w:t>
                  </w:r>
                </w:p>
              </w:tc>
            </w:tr>
            <w:tr w:rsidR="002C368E" w:rsidRPr="00A77B03" w:rsidTr="00734E86">
              <w:trPr>
                <w:trHeight w:val="227"/>
                <w:jc w:val="center"/>
              </w:trPr>
              <w:tc>
                <w:tcPr>
                  <w:tcW w:w="5120" w:type="dxa"/>
                  <w:shd w:val="clear" w:color="auto" w:fill="auto"/>
                  <w:noWrap/>
                  <w:vAlign w:val="center"/>
                  <w:hideMark/>
                </w:tcPr>
                <w:p w:rsidR="002C368E" w:rsidRPr="00A77B03" w:rsidRDefault="002C368E" w:rsidP="00734E86">
                  <w:pPr>
                    <w:jc w:val="center"/>
                    <w:rPr>
                      <w:rFonts w:asciiTheme="minorHAnsi" w:hAnsiTheme="minorHAnsi" w:cs="Arial"/>
                      <w:sz w:val="18"/>
                      <w:szCs w:val="18"/>
                    </w:rPr>
                  </w:pPr>
                  <w:r w:rsidRPr="00A77B03">
                    <w:rPr>
                      <w:rFonts w:asciiTheme="minorHAnsi" w:hAnsiTheme="minorHAnsi" w:cs="Arial"/>
                      <w:sz w:val="18"/>
                      <w:szCs w:val="18"/>
                    </w:rPr>
                    <w:t>ARIEL DE OLIVEIRA DEON</w:t>
                  </w:r>
                </w:p>
              </w:tc>
            </w:tr>
            <w:tr w:rsidR="002C368E" w:rsidRPr="00A77B03" w:rsidTr="00734E86">
              <w:trPr>
                <w:trHeight w:val="227"/>
                <w:jc w:val="center"/>
              </w:trPr>
              <w:tc>
                <w:tcPr>
                  <w:tcW w:w="5120" w:type="dxa"/>
                  <w:shd w:val="clear" w:color="auto" w:fill="auto"/>
                  <w:noWrap/>
                  <w:vAlign w:val="center"/>
                  <w:hideMark/>
                </w:tcPr>
                <w:p w:rsidR="002C368E" w:rsidRPr="00A77B03" w:rsidRDefault="002C368E" w:rsidP="00734E86">
                  <w:pPr>
                    <w:jc w:val="center"/>
                    <w:rPr>
                      <w:rFonts w:asciiTheme="minorHAnsi" w:hAnsiTheme="minorHAnsi" w:cs="Arial"/>
                      <w:sz w:val="18"/>
                      <w:szCs w:val="18"/>
                    </w:rPr>
                  </w:pPr>
                  <w:r w:rsidRPr="00A77B03">
                    <w:rPr>
                      <w:rFonts w:asciiTheme="minorHAnsi" w:hAnsiTheme="minorHAnsi" w:cs="Arial"/>
                      <w:sz w:val="18"/>
                      <w:szCs w:val="18"/>
                    </w:rPr>
                    <w:t>ADRIAN RIBEITO DA SILVA</w:t>
                  </w:r>
                </w:p>
              </w:tc>
            </w:tr>
            <w:tr w:rsidR="002C368E" w:rsidRPr="00A77B03" w:rsidTr="00734E86">
              <w:trPr>
                <w:trHeight w:val="227"/>
                <w:jc w:val="center"/>
              </w:trPr>
              <w:tc>
                <w:tcPr>
                  <w:tcW w:w="5120" w:type="dxa"/>
                  <w:shd w:val="clear" w:color="auto" w:fill="auto"/>
                  <w:noWrap/>
                  <w:vAlign w:val="center"/>
                  <w:hideMark/>
                </w:tcPr>
                <w:p w:rsidR="002C368E" w:rsidRPr="00A77B03" w:rsidRDefault="002C368E" w:rsidP="00734E86">
                  <w:pPr>
                    <w:jc w:val="center"/>
                    <w:rPr>
                      <w:rFonts w:asciiTheme="minorHAnsi" w:hAnsiTheme="minorHAnsi" w:cs="Arial"/>
                      <w:sz w:val="18"/>
                      <w:szCs w:val="18"/>
                    </w:rPr>
                  </w:pPr>
                  <w:r w:rsidRPr="00A77B03">
                    <w:rPr>
                      <w:rFonts w:asciiTheme="minorHAnsi" w:hAnsiTheme="minorHAnsi" w:cs="Arial"/>
                      <w:sz w:val="18"/>
                      <w:szCs w:val="18"/>
                    </w:rPr>
                    <w:t>RIAN GUSTAVO DE OLIVEIRA</w:t>
                  </w:r>
                </w:p>
              </w:tc>
            </w:tr>
            <w:tr w:rsidR="002C368E" w:rsidRPr="00A77B03" w:rsidTr="00734E86">
              <w:trPr>
                <w:trHeight w:val="227"/>
                <w:jc w:val="center"/>
              </w:trPr>
              <w:tc>
                <w:tcPr>
                  <w:tcW w:w="5120" w:type="dxa"/>
                  <w:shd w:val="clear" w:color="auto" w:fill="auto"/>
                  <w:noWrap/>
                  <w:vAlign w:val="center"/>
                  <w:hideMark/>
                </w:tcPr>
                <w:p w:rsidR="002C368E" w:rsidRPr="00A77B03" w:rsidRDefault="002C368E" w:rsidP="00734E86">
                  <w:pPr>
                    <w:jc w:val="center"/>
                    <w:rPr>
                      <w:rFonts w:asciiTheme="minorHAnsi" w:hAnsiTheme="minorHAnsi" w:cs="Arial"/>
                      <w:sz w:val="18"/>
                      <w:szCs w:val="18"/>
                    </w:rPr>
                  </w:pPr>
                  <w:r w:rsidRPr="00A77B03">
                    <w:rPr>
                      <w:rFonts w:asciiTheme="minorHAnsi" w:hAnsiTheme="minorHAnsi" w:cs="Arial"/>
                      <w:sz w:val="18"/>
                      <w:szCs w:val="18"/>
                    </w:rPr>
                    <w:t>MARCELO DOS SANTOS</w:t>
                  </w:r>
                </w:p>
              </w:tc>
            </w:tr>
            <w:tr w:rsidR="002C368E" w:rsidRPr="00A77B03" w:rsidTr="00734E86">
              <w:trPr>
                <w:trHeight w:val="227"/>
                <w:jc w:val="center"/>
              </w:trPr>
              <w:tc>
                <w:tcPr>
                  <w:tcW w:w="5120" w:type="dxa"/>
                  <w:shd w:val="clear" w:color="auto" w:fill="auto"/>
                  <w:noWrap/>
                  <w:vAlign w:val="center"/>
                  <w:hideMark/>
                </w:tcPr>
                <w:p w:rsidR="002C368E" w:rsidRPr="00A77B03" w:rsidRDefault="002C368E" w:rsidP="00734E86">
                  <w:pPr>
                    <w:jc w:val="center"/>
                    <w:rPr>
                      <w:rFonts w:asciiTheme="minorHAnsi" w:hAnsiTheme="minorHAnsi" w:cs="Arial"/>
                      <w:sz w:val="18"/>
                      <w:szCs w:val="18"/>
                    </w:rPr>
                  </w:pPr>
                  <w:r w:rsidRPr="00A77B03">
                    <w:rPr>
                      <w:rFonts w:asciiTheme="minorHAnsi" w:hAnsiTheme="minorHAnsi" w:cs="Arial"/>
                      <w:sz w:val="18"/>
                      <w:szCs w:val="18"/>
                    </w:rPr>
                    <w:t>JOÃO VITOR BARROS</w:t>
                  </w:r>
                </w:p>
              </w:tc>
            </w:tr>
            <w:tr w:rsidR="002C368E" w:rsidRPr="00A77B03" w:rsidTr="00734E86">
              <w:trPr>
                <w:trHeight w:val="227"/>
                <w:jc w:val="center"/>
              </w:trPr>
              <w:tc>
                <w:tcPr>
                  <w:tcW w:w="5120" w:type="dxa"/>
                  <w:shd w:val="clear" w:color="auto" w:fill="auto"/>
                  <w:noWrap/>
                  <w:vAlign w:val="center"/>
                  <w:hideMark/>
                </w:tcPr>
                <w:p w:rsidR="002C368E" w:rsidRPr="00A77B03" w:rsidRDefault="002C368E" w:rsidP="00734E86">
                  <w:pPr>
                    <w:jc w:val="center"/>
                    <w:rPr>
                      <w:rFonts w:asciiTheme="minorHAnsi" w:hAnsiTheme="minorHAnsi" w:cs="Arial"/>
                      <w:sz w:val="18"/>
                      <w:szCs w:val="18"/>
                    </w:rPr>
                  </w:pPr>
                  <w:r w:rsidRPr="00A77B03">
                    <w:rPr>
                      <w:rFonts w:asciiTheme="minorHAnsi" w:hAnsiTheme="minorHAnsi" w:cs="Arial"/>
                      <w:sz w:val="18"/>
                      <w:szCs w:val="18"/>
                    </w:rPr>
                    <w:t>VITOR NATAN GONÇALVES</w:t>
                  </w:r>
                </w:p>
              </w:tc>
            </w:tr>
            <w:tr w:rsidR="002C368E" w:rsidRPr="00A77B03" w:rsidTr="00734E86">
              <w:trPr>
                <w:trHeight w:val="227"/>
                <w:jc w:val="center"/>
              </w:trPr>
              <w:tc>
                <w:tcPr>
                  <w:tcW w:w="5120" w:type="dxa"/>
                  <w:shd w:val="clear" w:color="auto" w:fill="auto"/>
                  <w:noWrap/>
                  <w:vAlign w:val="center"/>
                  <w:hideMark/>
                </w:tcPr>
                <w:p w:rsidR="002C368E" w:rsidRPr="00A77B03" w:rsidRDefault="002C368E" w:rsidP="00734E86">
                  <w:pPr>
                    <w:jc w:val="center"/>
                    <w:rPr>
                      <w:rFonts w:asciiTheme="minorHAnsi" w:hAnsiTheme="minorHAnsi" w:cs="Arial"/>
                      <w:sz w:val="18"/>
                      <w:szCs w:val="18"/>
                    </w:rPr>
                  </w:pPr>
                  <w:r w:rsidRPr="00A77B03">
                    <w:rPr>
                      <w:rFonts w:asciiTheme="minorHAnsi" w:hAnsiTheme="minorHAnsi" w:cs="Arial"/>
                      <w:sz w:val="18"/>
                      <w:szCs w:val="18"/>
                    </w:rPr>
                    <w:t>CAUÂ SALDANHA DOS SANTOS</w:t>
                  </w:r>
                </w:p>
              </w:tc>
            </w:tr>
            <w:tr w:rsidR="002C368E" w:rsidRPr="00A77B03" w:rsidTr="00734E86">
              <w:trPr>
                <w:trHeight w:val="227"/>
                <w:jc w:val="center"/>
              </w:trPr>
              <w:tc>
                <w:tcPr>
                  <w:tcW w:w="5120" w:type="dxa"/>
                  <w:shd w:val="clear" w:color="auto" w:fill="auto"/>
                  <w:noWrap/>
                  <w:vAlign w:val="center"/>
                  <w:hideMark/>
                </w:tcPr>
                <w:p w:rsidR="002C368E" w:rsidRPr="00A77B03" w:rsidRDefault="002C368E" w:rsidP="00734E86">
                  <w:pPr>
                    <w:jc w:val="center"/>
                    <w:rPr>
                      <w:rFonts w:asciiTheme="minorHAnsi" w:hAnsiTheme="minorHAnsi" w:cs="Arial"/>
                      <w:sz w:val="18"/>
                      <w:szCs w:val="18"/>
                    </w:rPr>
                  </w:pPr>
                  <w:r w:rsidRPr="00A77B03">
                    <w:rPr>
                      <w:rFonts w:asciiTheme="minorHAnsi" w:hAnsiTheme="minorHAnsi" w:cs="Arial"/>
                      <w:sz w:val="18"/>
                      <w:szCs w:val="18"/>
                    </w:rPr>
                    <w:t>LUAN CARLOS CORREA DA SILVA</w:t>
                  </w:r>
                </w:p>
              </w:tc>
            </w:tr>
            <w:tr w:rsidR="002C368E" w:rsidRPr="00A77B03" w:rsidTr="00734E86">
              <w:trPr>
                <w:trHeight w:val="227"/>
                <w:jc w:val="center"/>
              </w:trPr>
              <w:tc>
                <w:tcPr>
                  <w:tcW w:w="5120" w:type="dxa"/>
                  <w:shd w:val="clear" w:color="auto" w:fill="auto"/>
                  <w:noWrap/>
                  <w:vAlign w:val="center"/>
                  <w:hideMark/>
                </w:tcPr>
                <w:p w:rsidR="002C368E" w:rsidRPr="00A77B03" w:rsidRDefault="002C368E" w:rsidP="00734E86">
                  <w:pPr>
                    <w:jc w:val="center"/>
                    <w:rPr>
                      <w:rFonts w:asciiTheme="minorHAnsi" w:hAnsiTheme="minorHAnsi" w:cs="Arial"/>
                      <w:sz w:val="18"/>
                      <w:szCs w:val="18"/>
                    </w:rPr>
                  </w:pPr>
                  <w:r w:rsidRPr="00A77B03">
                    <w:rPr>
                      <w:rFonts w:asciiTheme="minorHAnsi" w:hAnsiTheme="minorHAnsi" w:cs="Arial"/>
                      <w:sz w:val="18"/>
                      <w:szCs w:val="18"/>
                    </w:rPr>
                    <w:t>LEANDERSSON CHAVES</w:t>
                  </w:r>
                </w:p>
              </w:tc>
            </w:tr>
            <w:tr w:rsidR="002C368E" w:rsidRPr="00A77B03" w:rsidTr="00734E86">
              <w:trPr>
                <w:trHeight w:val="227"/>
                <w:jc w:val="center"/>
              </w:trPr>
              <w:tc>
                <w:tcPr>
                  <w:tcW w:w="5120" w:type="dxa"/>
                  <w:shd w:val="clear" w:color="auto" w:fill="auto"/>
                  <w:noWrap/>
                  <w:vAlign w:val="center"/>
                  <w:hideMark/>
                </w:tcPr>
                <w:p w:rsidR="002C368E" w:rsidRPr="00A77B03" w:rsidRDefault="002C368E" w:rsidP="00734E86">
                  <w:pPr>
                    <w:jc w:val="center"/>
                    <w:rPr>
                      <w:rFonts w:asciiTheme="minorHAnsi" w:hAnsiTheme="minorHAnsi" w:cs="Arial"/>
                      <w:sz w:val="18"/>
                      <w:szCs w:val="18"/>
                    </w:rPr>
                  </w:pPr>
                  <w:r w:rsidRPr="00A77B03">
                    <w:rPr>
                      <w:rFonts w:asciiTheme="minorHAnsi" w:hAnsiTheme="minorHAnsi" w:cs="Arial"/>
                      <w:sz w:val="18"/>
                      <w:szCs w:val="18"/>
                    </w:rPr>
                    <w:t>CARLOS VINICIUS GONÇALVES TURCATTO</w:t>
                  </w:r>
                </w:p>
              </w:tc>
            </w:tr>
            <w:tr w:rsidR="002C368E" w:rsidRPr="00A77B03" w:rsidTr="00734E86">
              <w:trPr>
                <w:trHeight w:val="227"/>
                <w:jc w:val="center"/>
              </w:trPr>
              <w:tc>
                <w:tcPr>
                  <w:tcW w:w="5120" w:type="dxa"/>
                  <w:shd w:val="clear" w:color="auto" w:fill="auto"/>
                  <w:noWrap/>
                  <w:vAlign w:val="center"/>
                  <w:hideMark/>
                </w:tcPr>
                <w:p w:rsidR="002C368E" w:rsidRPr="00A77B03" w:rsidRDefault="002C368E" w:rsidP="00734E86">
                  <w:pPr>
                    <w:jc w:val="center"/>
                    <w:rPr>
                      <w:rFonts w:asciiTheme="minorHAnsi" w:hAnsiTheme="minorHAnsi" w:cs="Arial"/>
                      <w:sz w:val="18"/>
                      <w:szCs w:val="18"/>
                    </w:rPr>
                  </w:pPr>
                  <w:r w:rsidRPr="00A77B03">
                    <w:rPr>
                      <w:rFonts w:asciiTheme="minorHAnsi" w:hAnsiTheme="minorHAnsi" w:cs="Arial"/>
                      <w:sz w:val="18"/>
                      <w:szCs w:val="18"/>
                    </w:rPr>
                    <w:t>ROBERT JOSÉ SANTANA CASTILHO</w:t>
                  </w:r>
                </w:p>
              </w:tc>
            </w:tr>
          </w:tbl>
          <w:p w:rsidR="002C368E" w:rsidRPr="003F4AA1" w:rsidRDefault="002C368E" w:rsidP="00734E86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</w:p>
        </w:tc>
      </w:tr>
    </w:tbl>
    <w:p w:rsidR="002C368E" w:rsidRPr="00D10028" w:rsidRDefault="002C368E" w:rsidP="002C368E">
      <w:pPr>
        <w:rPr>
          <w:rFonts w:ascii="Cambria" w:hAnsi="Cambria"/>
          <w:b/>
          <w:color w:val="FF0000"/>
          <w:sz w:val="20"/>
        </w:rPr>
      </w:pPr>
    </w:p>
    <w:p w:rsidR="002C368E" w:rsidRDefault="002C368E" w:rsidP="002C368E">
      <w:pPr>
        <w:rPr>
          <w:rFonts w:ascii="Calibri" w:hAnsi="Calibri" w:cs="Tahoma"/>
          <w:b/>
          <w:color w:val="FF0000"/>
          <w:sz w:val="10"/>
          <w:szCs w:val="10"/>
        </w:rPr>
      </w:pPr>
    </w:p>
    <w:p w:rsidR="002C368E" w:rsidRDefault="002C368E" w:rsidP="002C368E">
      <w:pPr>
        <w:rPr>
          <w:rFonts w:ascii="Calibri" w:hAnsi="Calibri" w:cs="Tahoma"/>
          <w:b/>
          <w:color w:val="FF0000"/>
          <w:sz w:val="10"/>
          <w:szCs w:val="10"/>
        </w:rPr>
      </w:pPr>
    </w:p>
    <w:p w:rsidR="002C368E" w:rsidRDefault="002C368E" w:rsidP="002C368E">
      <w:pPr>
        <w:rPr>
          <w:rFonts w:ascii="Calibri" w:hAnsi="Calibri" w:cs="Tahoma"/>
          <w:b/>
          <w:color w:val="FF0000"/>
          <w:sz w:val="10"/>
          <w:szCs w:val="10"/>
        </w:rPr>
      </w:pPr>
    </w:p>
    <w:p w:rsidR="002C368E" w:rsidRDefault="002C368E" w:rsidP="002C368E">
      <w:pPr>
        <w:rPr>
          <w:rFonts w:ascii="Calibri" w:hAnsi="Calibri" w:cs="Tahoma"/>
          <w:b/>
          <w:color w:val="FF0000"/>
          <w:sz w:val="10"/>
          <w:szCs w:val="10"/>
        </w:rPr>
      </w:pPr>
    </w:p>
    <w:p w:rsidR="002C368E" w:rsidRDefault="002C368E" w:rsidP="002C368E">
      <w:pPr>
        <w:rPr>
          <w:rFonts w:ascii="Calibri" w:hAnsi="Calibri" w:cs="Tahoma"/>
          <w:b/>
          <w:color w:val="FF0000"/>
          <w:sz w:val="10"/>
          <w:szCs w:val="10"/>
        </w:rPr>
      </w:pPr>
    </w:p>
    <w:p w:rsidR="002C368E" w:rsidRDefault="002C368E" w:rsidP="002C368E">
      <w:pPr>
        <w:rPr>
          <w:rFonts w:ascii="Calibri" w:hAnsi="Calibri" w:cs="Tahoma"/>
          <w:b/>
          <w:color w:val="FF0000"/>
          <w:sz w:val="10"/>
          <w:szCs w:val="10"/>
        </w:rPr>
      </w:pPr>
    </w:p>
    <w:p w:rsidR="002C368E" w:rsidRDefault="002C368E" w:rsidP="002C368E">
      <w:pPr>
        <w:rPr>
          <w:rFonts w:ascii="Calibri" w:hAnsi="Calibri" w:cs="Tahoma"/>
          <w:b/>
          <w:color w:val="FF0000"/>
          <w:sz w:val="10"/>
          <w:szCs w:val="10"/>
        </w:rPr>
      </w:pPr>
    </w:p>
    <w:p w:rsidR="002C368E" w:rsidRDefault="002C368E" w:rsidP="002C368E">
      <w:pPr>
        <w:rPr>
          <w:rFonts w:ascii="Calibri" w:hAnsi="Calibri" w:cs="Tahoma"/>
          <w:b/>
          <w:color w:val="FF0000"/>
          <w:sz w:val="10"/>
          <w:szCs w:val="10"/>
        </w:rPr>
      </w:pPr>
    </w:p>
    <w:p w:rsidR="002C368E" w:rsidRDefault="002C368E" w:rsidP="002C368E">
      <w:pPr>
        <w:rPr>
          <w:rFonts w:ascii="Calibri" w:hAnsi="Calibri" w:cs="Tahoma"/>
          <w:b/>
          <w:color w:val="FF0000"/>
          <w:sz w:val="10"/>
          <w:szCs w:val="10"/>
        </w:rPr>
      </w:pPr>
    </w:p>
    <w:p w:rsidR="002C368E" w:rsidRDefault="002C368E" w:rsidP="002C368E">
      <w:pPr>
        <w:rPr>
          <w:rFonts w:ascii="Calibri" w:hAnsi="Calibri" w:cs="Tahoma"/>
          <w:b/>
          <w:color w:val="FF0000"/>
          <w:sz w:val="10"/>
          <w:szCs w:val="10"/>
        </w:rPr>
      </w:pPr>
    </w:p>
    <w:p w:rsidR="002C368E" w:rsidRDefault="002C368E" w:rsidP="002C368E">
      <w:pPr>
        <w:rPr>
          <w:rFonts w:ascii="Calibri" w:hAnsi="Calibri" w:cs="Tahoma"/>
          <w:b/>
          <w:color w:val="FF0000"/>
          <w:sz w:val="10"/>
          <w:szCs w:val="10"/>
        </w:rPr>
      </w:pPr>
    </w:p>
    <w:p w:rsidR="002C368E" w:rsidRDefault="002C368E" w:rsidP="002C368E">
      <w:pPr>
        <w:rPr>
          <w:rFonts w:ascii="Calibri" w:hAnsi="Calibri" w:cs="Tahoma"/>
          <w:b/>
          <w:color w:val="FF0000"/>
          <w:sz w:val="10"/>
          <w:szCs w:val="10"/>
        </w:rPr>
      </w:pPr>
    </w:p>
    <w:p w:rsidR="002C368E" w:rsidRDefault="002C368E" w:rsidP="002C368E">
      <w:pPr>
        <w:rPr>
          <w:rFonts w:ascii="Calibri" w:hAnsi="Calibri" w:cs="Tahoma"/>
          <w:b/>
          <w:color w:val="FF0000"/>
          <w:sz w:val="10"/>
          <w:szCs w:val="10"/>
        </w:rPr>
      </w:pPr>
    </w:p>
    <w:p w:rsidR="002C368E" w:rsidRDefault="002C368E" w:rsidP="002C368E">
      <w:pPr>
        <w:rPr>
          <w:rFonts w:ascii="Calibri" w:hAnsi="Calibri" w:cs="Tahoma"/>
          <w:b/>
          <w:color w:val="FF0000"/>
          <w:sz w:val="10"/>
          <w:szCs w:val="10"/>
        </w:rPr>
      </w:pPr>
    </w:p>
    <w:p w:rsidR="002C368E" w:rsidRDefault="002C368E" w:rsidP="002C368E">
      <w:pPr>
        <w:rPr>
          <w:rFonts w:ascii="Calibri" w:hAnsi="Calibri" w:cs="Tahoma"/>
          <w:b/>
          <w:color w:val="FF0000"/>
          <w:sz w:val="10"/>
          <w:szCs w:val="10"/>
        </w:rPr>
      </w:pPr>
    </w:p>
    <w:p w:rsidR="002C368E" w:rsidRDefault="002C368E" w:rsidP="002C368E">
      <w:pPr>
        <w:rPr>
          <w:rFonts w:ascii="Calibri" w:hAnsi="Calibri" w:cs="Tahoma"/>
          <w:b/>
          <w:color w:val="FF0000"/>
          <w:sz w:val="10"/>
          <w:szCs w:val="10"/>
        </w:rPr>
      </w:pPr>
    </w:p>
    <w:p w:rsidR="002C368E" w:rsidRDefault="002C368E" w:rsidP="002C368E">
      <w:pPr>
        <w:rPr>
          <w:rFonts w:ascii="Calibri" w:hAnsi="Calibri" w:cs="Tahoma"/>
          <w:b/>
          <w:color w:val="FF0000"/>
          <w:sz w:val="10"/>
          <w:szCs w:val="10"/>
        </w:rPr>
      </w:pPr>
    </w:p>
    <w:p w:rsidR="002C368E" w:rsidRDefault="002C368E" w:rsidP="002C368E">
      <w:pPr>
        <w:rPr>
          <w:rFonts w:ascii="Calibri" w:hAnsi="Calibri" w:cs="Tahoma"/>
          <w:b/>
          <w:color w:val="FF0000"/>
          <w:sz w:val="10"/>
          <w:szCs w:val="10"/>
        </w:rPr>
      </w:pPr>
    </w:p>
    <w:p w:rsidR="002C368E" w:rsidRDefault="002C368E" w:rsidP="002C368E">
      <w:pPr>
        <w:rPr>
          <w:rFonts w:ascii="Calibri" w:hAnsi="Calibri" w:cs="Tahoma"/>
          <w:b/>
          <w:color w:val="FF0000"/>
          <w:sz w:val="10"/>
          <w:szCs w:val="10"/>
        </w:rPr>
      </w:pPr>
    </w:p>
    <w:p w:rsidR="002C368E" w:rsidRDefault="002C368E" w:rsidP="002C368E">
      <w:pPr>
        <w:rPr>
          <w:rFonts w:ascii="Calibri" w:hAnsi="Calibri" w:cs="Tahoma"/>
          <w:b/>
          <w:color w:val="FF0000"/>
          <w:sz w:val="10"/>
          <w:szCs w:val="10"/>
        </w:rPr>
      </w:pPr>
    </w:p>
    <w:p w:rsidR="002C368E" w:rsidRDefault="002C368E" w:rsidP="002C368E">
      <w:pPr>
        <w:rPr>
          <w:rFonts w:ascii="Calibri" w:hAnsi="Calibri" w:cs="Tahoma"/>
          <w:b/>
          <w:color w:val="FF0000"/>
          <w:sz w:val="10"/>
          <w:szCs w:val="10"/>
        </w:rPr>
      </w:pPr>
    </w:p>
    <w:p w:rsidR="002C368E" w:rsidRDefault="002C368E" w:rsidP="002C368E">
      <w:pPr>
        <w:rPr>
          <w:rFonts w:ascii="Calibri" w:hAnsi="Calibri" w:cs="Tahoma"/>
          <w:b/>
          <w:color w:val="FF0000"/>
          <w:sz w:val="10"/>
          <w:szCs w:val="10"/>
        </w:rPr>
      </w:pPr>
    </w:p>
    <w:p w:rsidR="002C368E" w:rsidRDefault="002C368E" w:rsidP="002C368E">
      <w:pPr>
        <w:rPr>
          <w:rFonts w:ascii="Calibri" w:hAnsi="Calibri" w:cs="Tahoma"/>
          <w:b/>
          <w:color w:val="FF0000"/>
          <w:sz w:val="10"/>
          <w:szCs w:val="10"/>
        </w:rPr>
      </w:pPr>
    </w:p>
    <w:p w:rsidR="002C368E" w:rsidRDefault="002C368E" w:rsidP="002C368E">
      <w:pPr>
        <w:rPr>
          <w:rFonts w:ascii="Calibri" w:hAnsi="Calibri" w:cs="Tahoma"/>
          <w:b/>
          <w:color w:val="FF0000"/>
          <w:sz w:val="10"/>
          <w:szCs w:val="10"/>
        </w:rPr>
      </w:pPr>
    </w:p>
    <w:p w:rsidR="002C368E" w:rsidRDefault="002C368E" w:rsidP="002C368E">
      <w:pPr>
        <w:rPr>
          <w:rFonts w:ascii="Calibri" w:hAnsi="Calibri" w:cs="Tahoma"/>
          <w:b/>
          <w:color w:val="FF0000"/>
          <w:sz w:val="10"/>
          <w:szCs w:val="10"/>
        </w:rPr>
      </w:pPr>
    </w:p>
    <w:p w:rsidR="002C368E" w:rsidRDefault="002C368E" w:rsidP="002C368E">
      <w:pPr>
        <w:rPr>
          <w:rFonts w:ascii="Calibri" w:hAnsi="Calibri" w:cs="Tahoma"/>
          <w:b/>
          <w:color w:val="FF0000"/>
          <w:sz w:val="10"/>
          <w:szCs w:val="10"/>
        </w:rPr>
      </w:pPr>
    </w:p>
    <w:p w:rsidR="002C368E" w:rsidRDefault="002C368E" w:rsidP="002C368E">
      <w:pPr>
        <w:rPr>
          <w:rFonts w:ascii="Calibri" w:hAnsi="Calibri" w:cs="Tahoma"/>
          <w:b/>
          <w:color w:val="FF0000"/>
          <w:sz w:val="10"/>
          <w:szCs w:val="10"/>
        </w:rPr>
      </w:pPr>
    </w:p>
    <w:p w:rsidR="002C368E" w:rsidRDefault="002C368E" w:rsidP="002C368E">
      <w:pPr>
        <w:rPr>
          <w:rFonts w:ascii="Calibri" w:hAnsi="Calibri" w:cs="Tahoma"/>
          <w:b/>
          <w:color w:val="FF0000"/>
          <w:sz w:val="10"/>
          <w:szCs w:val="10"/>
        </w:rPr>
      </w:pPr>
    </w:p>
    <w:p w:rsidR="002C368E" w:rsidRDefault="002C368E" w:rsidP="002C368E">
      <w:pPr>
        <w:rPr>
          <w:rFonts w:ascii="Calibri" w:hAnsi="Calibri" w:cs="Tahoma"/>
          <w:b/>
          <w:color w:val="FF0000"/>
          <w:sz w:val="10"/>
          <w:szCs w:val="10"/>
        </w:rPr>
      </w:pPr>
    </w:p>
    <w:p w:rsidR="002C368E" w:rsidRDefault="002C368E" w:rsidP="002C368E">
      <w:pPr>
        <w:rPr>
          <w:rFonts w:ascii="Calibri" w:hAnsi="Calibri" w:cs="Tahoma"/>
          <w:b/>
          <w:color w:val="FF0000"/>
          <w:sz w:val="10"/>
          <w:szCs w:val="10"/>
        </w:rPr>
      </w:pPr>
    </w:p>
    <w:p w:rsidR="002C368E" w:rsidRDefault="002C368E" w:rsidP="002C368E">
      <w:pPr>
        <w:rPr>
          <w:rFonts w:ascii="Calibri" w:hAnsi="Calibri" w:cs="Tahoma"/>
          <w:b/>
          <w:color w:val="FF0000"/>
          <w:sz w:val="10"/>
          <w:szCs w:val="10"/>
        </w:rPr>
      </w:pPr>
    </w:p>
    <w:p w:rsidR="002C368E" w:rsidRDefault="002C368E" w:rsidP="002C368E">
      <w:pPr>
        <w:rPr>
          <w:rFonts w:ascii="Calibri" w:hAnsi="Calibri" w:cs="Tahoma"/>
          <w:b/>
          <w:color w:val="FF0000"/>
          <w:sz w:val="10"/>
          <w:szCs w:val="10"/>
        </w:rPr>
      </w:pPr>
    </w:p>
    <w:p w:rsidR="002C368E" w:rsidRDefault="002C368E" w:rsidP="002C368E">
      <w:pPr>
        <w:rPr>
          <w:rFonts w:ascii="Calibri" w:hAnsi="Calibri" w:cs="Tahoma"/>
          <w:b/>
          <w:color w:val="FF0000"/>
          <w:sz w:val="10"/>
          <w:szCs w:val="10"/>
        </w:rPr>
      </w:pPr>
    </w:p>
    <w:p w:rsidR="002C368E" w:rsidRDefault="002C368E" w:rsidP="002C368E">
      <w:pPr>
        <w:rPr>
          <w:rFonts w:ascii="Calibri" w:hAnsi="Calibri" w:cs="Tahoma"/>
          <w:b/>
          <w:color w:val="FF0000"/>
          <w:sz w:val="10"/>
          <w:szCs w:val="10"/>
        </w:rPr>
      </w:pPr>
    </w:p>
    <w:p w:rsidR="002C368E" w:rsidRDefault="002C368E" w:rsidP="002C368E">
      <w:pPr>
        <w:rPr>
          <w:rFonts w:ascii="Calibri" w:hAnsi="Calibri" w:cs="Tahoma"/>
          <w:b/>
          <w:color w:val="FF0000"/>
          <w:sz w:val="10"/>
          <w:szCs w:val="10"/>
        </w:rPr>
      </w:pPr>
    </w:p>
    <w:p w:rsidR="002C368E" w:rsidRDefault="002C368E" w:rsidP="002C368E">
      <w:pPr>
        <w:rPr>
          <w:rFonts w:ascii="Calibri" w:hAnsi="Calibri" w:cs="Tahoma"/>
          <w:b/>
          <w:color w:val="FF0000"/>
          <w:sz w:val="10"/>
          <w:szCs w:val="10"/>
        </w:rPr>
      </w:pPr>
    </w:p>
    <w:p w:rsidR="002C368E" w:rsidRDefault="002C368E" w:rsidP="002C368E">
      <w:pPr>
        <w:rPr>
          <w:rFonts w:ascii="Calibri" w:hAnsi="Calibri" w:cs="Tahoma"/>
          <w:b/>
          <w:color w:val="FF0000"/>
          <w:sz w:val="10"/>
          <w:szCs w:val="10"/>
        </w:rPr>
      </w:pPr>
    </w:p>
    <w:p w:rsidR="002C368E" w:rsidRDefault="002C368E" w:rsidP="002C368E">
      <w:pPr>
        <w:rPr>
          <w:rFonts w:ascii="Calibri" w:hAnsi="Calibri" w:cs="Tahoma"/>
          <w:b/>
          <w:color w:val="FF0000"/>
          <w:sz w:val="10"/>
          <w:szCs w:val="10"/>
        </w:rPr>
      </w:pPr>
    </w:p>
    <w:p w:rsidR="002C368E" w:rsidRDefault="002C368E" w:rsidP="002C368E">
      <w:pPr>
        <w:rPr>
          <w:rFonts w:ascii="Calibri" w:hAnsi="Calibri" w:cs="Tahoma"/>
          <w:b/>
          <w:color w:val="FF0000"/>
          <w:sz w:val="10"/>
          <w:szCs w:val="10"/>
        </w:rPr>
      </w:pPr>
    </w:p>
    <w:p w:rsidR="002C368E" w:rsidRDefault="002C368E" w:rsidP="002C368E">
      <w:pPr>
        <w:rPr>
          <w:rFonts w:ascii="Calibri" w:hAnsi="Calibri" w:cs="Tahoma"/>
          <w:b/>
          <w:color w:val="FF0000"/>
          <w:sz w:val="10"/>
          <w:szCs w:val="10"/>
        </w:rPr>
      </w:pPr>
    </w:p>
    <w:p w:rsidR="002C368E" w:rsidRDefault="002C368E" w:rsidP="002C368E">
      <w:pPr>
        <w:rPr>
          <w:rFonts w:ascii="Calibri" w:hAnsi="Calibri" w:cs="Tahoma"/>
          <w:b/>
          <w:color w:val="FF0000"/>
          <w:sz w:val="10"/>
          <w:szCs w:val="10"/>
        </w:rPr>
      </w:pPr>
    </w:p>
    <w:p w:rsidR="002C368E" w:rsidRDefault="002C368E" w:rsidP="002C368E">
      <w:pPr>
        <w:rPr>
          <w:rFonts w:ascii="Calibri" w:hAnsi="Calibri" w:cs="Tahoma"/>
          <w:b/>
          <w:color w:val="FF0000"/>
          <w:sz w:val="10"/>
          <w:szCs w:val="10"/>
        </w:rPr>
      </w:pPr>
    </w:p>
    <w:p w:rsidR="002C368E" w:rsidRDefault="002C368E" w:rsidP="002C368E">
      <w:pPr>
        <w:rPr>
          <w:rFonts w:ascii="Calibri" w:hAnsi="Calibri" w:cs="Tahoma"/>
          <w:b/>
          <w:color w:val="FF0000"/>
          <w:sz w:val="10"/>
          <w:szCs w:val="10"/>
        </w:rPr>
      </w:pPr>
    </w:p>
    <w:p w:rsidR="002C368E" w:rsidRDefault="002C368E" w:rsidP="002C368E">
      <w:pPr>
        <w:rPr>
          <w:rFonts w:ascii="Calibri" w:hAnsi="Calibri" w:cs="Tahoma"/>
          <w:b/>
          <w:color w:val="FF0000"/>
          <w:sz w:val="10"/>
          <w:szCs w:val="10"/>
        </w:rPr>
      </w:pPr>
    </w:p>
    <w:p w:rsidR="0042685D" w:rsidRDefault="0042685D" w:rsidP="002C368E">
      <w:pPr>
        <w:rPr>
          <w:rFonts w:ascii="Calibri" w:hAnsi="Calibri" w:cs="Tahoma"/>
          <w:b/>
          <w:color w:val="FF0000"/>
          <w:sz w:val="10"/>
          <w:szCs w:val="10"/>
        </w:rPr>
      </w:pPr>
    </w:p>
    <w:p w:rsidR="002C368E" w:rsidRDefault="002C368E" w:rsidP="002C368E">
      <w:pPr>
        <w:rPr>
          <w:rFonts w:ascii="Calibri" w:hAnsi="Calibri" w:cs="Tahoma"/>
          <w:b/>
          <w:color w:val="FF0000"/>
          <w:sz w:val="10"/>
          <w:szCs w:val="10"/>
        </w:rPr>
      </w:pPr>
    </w:p>
    <w:p w:rsidR="002C368E" w:rsidRPr="005C2DD3" w:rsidRDefault="002C368E" w:rsidP="002C368E">
      <w:pPr>
        <w:rPr>
          <w:rFonts w:ascii="Calibri" w:hAnsi="Calibri" w:cs="Tahoma"/>
          <w:b/>
          <w:sz w:val="10"/>
          <w:szCs w:val="10"/>
        </w:rPr>
      </w:pPr>
    </w:p>
    <w:p w:rsidR="002C368E" w:rsidRPr="005C2DD3" w:rsidRDefault="002C368E" w:rsidP="002C368E">
      <w:pPr>
        <w:rPr>
          <w:rFonts w:ascii="Calibri" w:hAnsi="Calibri" w:cs="Tahoma"/>
          <w:b/>
          <w:sz w:val="10"/>
          <w:szCs w:val="10"/>
        </w:rPr>
      </w:pPr>
    </w:p>
    <w:tbl>
      <w:tblPr>
        <w:tblW w:w="10065" w:type="dxa"/>
        <w:jc w:val="center"/>
        <w:tblCellSpacing w:w="20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0A0" w:firstRow="1" w:lastRow="0" w:firstColumn="1" w:lastColumn="0" w:noHBand="0" w:noVBand="0"/>
      </w:tblPr>
      <w:tblGrid>
        <w:gridCol w:w="10065"/>
      </w:tblGrid>
      <w:tr w:rsidR="002C368E" w:rsidRPr="005C2DD3" w:rsidTr="00734E86">
        <w:trPr>
          <w:trHeight w:val="288"/>
          <w:tblCellSpacing w:w="20" w:type="dxa"/>
          <w:jc w:val="center"/>
        </w:trPr>
        <w:tc>
          <w:tcPr>
            <w:tcW w:w="9985" w:type="dxa"/>
            <w:shd w:val="clear" w:color="auto" w:fill="BFBFBF"/>
            <w:vAlign w:val="center"/>
          </w:tcPr>
          <w:p w:rsidR="002C368E" w:rsidRPr="005C2DD3" w:rsidRDefault="002C368E" w:rsidP="00734E86">
            <w:pPr>
              <w:tabs>
                <w:tab w:val="left" w:pos="0"/>
              </w:tabs>
              <w:jc w:val="center"/>
              <w:rPr>
                <w:rFonts w:ascii="Calibri" w:hAnsi="Calibri" w:cs="Calibri"/>
                <w:b/>
                <w:bCs/>
                <w:sz w:val="28"/>
                <w:szCs w:val="28"/>
              </w:rPr>
            </w:pPr>
            <w:r w:rsidRPr="005C2DD3">
              <w:rPr>
                <w:rFonts w:ascii="Calibri" w:hAnsi="Calibri" w:cs="Calibri"/>
                <w:b/>
                <w:bCs/>
                <w:sz w:val="28"/>
                <w:szCs w:val="28"/>
              </w:rPr>
              <w:t>GALERIA DE CAMPEÕES</w:t>
            </w:r>
          </w:p>
        </w:tc>
      </w:tr>
    </w:tbl>
    <w:p w:rsidR="002C368E" w:rsidRPr="005C2DD3" w:rsidRDefault="002C368E" w:rsidP="002C368E">
      <w:pPr>
        <w:rPr>
          <w:rFonts w:ascii="Cambria" w:hAnsi="Cambria"/>
          <w:b/>
          <w:sz w:val="20"/>
        </w:rPr>
      </w:pPr>
    </w:p>
    <w:p w:rsidR="002C368E" w:rsidRDefault="002C368E" w:rsidP="002C368E">
      <w:pPr>
        <w:rPr>
          <w:rFonts w:ascii="Cambria" w:hAnsi="Cambria"/>
          <w:b/>
          <w:sz w:val="16"/>
          <w:szCs w:val="16"/>
        </w:rPr>
      </w:pPr>
    </w:p>
    <w:p w:rsidR="002C368E" w:rsidRPr="005C2DD3" w:rsidRDefault="002C368E" w:rsidP="002C368E">
      <w:pPr>
        <w:rPr>
          <w:rFonts w:ascii="Cambria" w:hAnsi="Cambria"/>
          <w:b/>
          <w:sz w:val="16"/>
          <w:szCs w:val="16"/>
        </w:rPr>
      </w:pPr>
    </w:p>
    <w:tbl>
      <w:tblPr>
        <w:tblW w:w="6095" w:type="dxa"/>
        <w:jc w:val="center"/>
        <w:tblCellSpacing w:w="20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5"/>
        <w:gridCol w:w="3431"/>
        <w:gridCol w:w="1389"/>
      </w:tblGrid>
      <w:tr w:rsidR="002C368E" w:rsidRPr="005C2DD3" w:rsidTr="00734E86">
        <w:trPr>
          <w:trHeight w:val="590"/>
          <w:tblCellSpacing w:w="20" w:type="dxa"/>
          <w:jc w:val="center"/>
        </w:trPr>
        <w:tc>
          <w:tcPr>
            <w:tcW w:w="4646" w:type="dxa"/>
            <w:gridSpan w:val="2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C368E" w:rsidRPr="005C2DD3" w:rsidRDefault="002C368E" w:rsidP="00734E86">
            <w:pPr>
              <w:jc w:val="center"/>
              <w:rPr>
                <w:rFonts w:ascii="Tahoma" w:hAnsi="Tahoma" w:cs="Tahoma"/>
                <w:b/>
                <w:sz w:val="26"/>
                <w:szCs w:val="26"/>
              </w:rPr>
            </w:pPr>
            <w:r w:rsidRPr="005C2DD3">
              <w:rPr>
                <w:rFonts w:ascii="Tahoma" w:hAnsi="Tahoma" w:cs="Tahoma"/>
                <w:b/>
                <w:sz w:val="26"/>
                <w:szCs w:val="26"/>
              </w:rPr>
              <w:t>HANDEBOL FEMININO</w:t>
            </w:r>
          </w:p>
        </w:tc>
        <w:tc>
          <w:tcPr>
            <w:tcW w:w="132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C368E" w:rsidRPr="005C2DD3" w:rsidRDefault="002C368E" w:rsidP="00734E86">
            <w:pPr>
              <w:jc w:val="center"/>
              <w:rPr>
                <w:rFonts w:ascii="Tahoma" w:hAnsi="Tahoma" w:cs="Tahoma"/>
                <w:b/>
                <w:sz w:val="26"/>
                <w:szCs w:val="26"/>
              </w:rPr>
            </w:pPr>
            <w:r w:rsidRPr="005C2DD3">
              <w:rPr>
                <w:rFonts w:ascii="Calibri" w:hAnsi="Calibri" w:cs="Calibri"/>
                <w:noProof/>
                <w:sz w:val="20"/>
              </w:rPr>
              <w:drawing>
                <wp:inline distT="0" distB="0" distL="0" distR="0" wp14:anchorId="65D81A24" wp14:editId="2E6FC992">
                  <wp:extent cx="317642" cy="342900"/>
                  <wp:effectExtent l="0" t="0" r="6350" b="0"/>
                  <wp:docPr id="88" name="Imagem 88" descr="HANDEB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6" descr="HANDEBO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322839" cy="348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368E" w:rsidRPr="005C2DD3" w:rsidTr="00734E86">
        <w:trPr>
          <w:trHeight w:val="228"/>
          <w:tblCellSpacing w:w="20" w:type="dxa"/>
          <w:jc w:val="center"/>
        </w:trPr>
        <w:tc>
          <w:tcPr>
            <w:tcW w:w="1215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C368E" w:rsidRPr="005C2DD3" w:rsidRDefault="002C368E" w:rsidP="00734E86">
            <w:pPr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5C2DD3">
              <w:rPr>
                <w:rFonts w:ascii="Calibri" w:hAnsi="Calibri" w:cs="Calibri"/>
                <w:b/>
                <w:sz w:val="18"/>
                <w:szCs w:val="18"/>
              </w:rPr>
              <w:t>1º</w:t>
            </w:r>
          </w:p>
        </w:tc>
        <w:tc>
          <w:tcPr>
            <w:tcW w:w="4760" w:type="dxa"/>
            <w:gridSpan w:val="2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731E8" w:rsidRPr="007B01BE" w:rsidRDefault="007B01BE" w:rsidP="00E731E8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COLÉGIO</w:t>
            </w:r>
            <w:r w:rsidR="00E731E8" w:rsidRPr="007B01BE">
              <w:rPr>
                <w:rFonts w:ascii="Calibri" w:hAnsi="Calibri" w:cs="Calibri"/>
                <w:b/>
                <w:sz w:val="20"/>
                <w:szCs w:val="20"/>
              </w:rPr>
              <w:t xml:space="preserve"> APLICAÇÃO DA UNIARP</w:t>
            </w:r>
          </w:p>
          <w:p w:rsidR="002C368E" w:rsidRPr="00E731E8" w:rsidRDefault="00E731E8" w:rsidP="00E731E8">
            <w:pPr>
              <w:jc w:val="center"/>
              <w:rPr>
                <w:rFonts w:ascii="Calibri" w:hAnsi="Calibri" w:cs="Calibri"/>
                <w:color w:val="FF0000"/>
                <w:sz w:val="20"/>
                <w:szCs w:val="20"/>
              </w:rPr>
            </w:pPr>
            <w:r w:rsidRPr="007B01BE">
              <w:rPr>
                <w:rFonts w:ascii="Calibri" w:hAnsi="Calibri" w:cs="Calibri"/>
                <w:b/>
                <w:sz w:val="20"/>
                <w:szCs w:val="20"/>
              </w:rPr>
              <w:t>CAÇADOR /U.A.GERED</w:t>
            </w:r>
          </w:p>
        </w:tc>
      </w:tr>
      <w:tr w:rsidR="0042685D" w:rsidRPr="005C2DD3" w:rsidTr="00734E86">
        <w:trPr>
          <w:trHeight w:val="228"/>
          <w:tblCellSpacing w:w="20" w:type="dxa"/>
          <w:jc w:val="center"/>
        </w:trPr>
        <w:tc>
          <w:tcPr>
            <w:tcW w:w="1215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42685D" w:rsidRPr="005C2DD3" w:rsidRDefault="0042685D" w:rsidP="00734E86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5C2DD3">
              <w:rPr>
                <w:rFonts w:ascii="Calibri" w:hAnsi="Calibri" w:cs="Calibri"/>
                <w:sz w:val="18"/>
                <w:szCs w:val="18"/>
              </w:rPr>
              <w:t>2º</w:t>
            </w:r>
          </w:p>
        </w:tc>
        <w:tc>
          <w:tcPr>
            <w:tcW w:w="4760" w:type="dxa"/>
            <w:gridSpan w:val="2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42685D" w:rsidRPr="00B4008E" w:rsidRDefault="0042685D" w:rsidP="0042685D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B4008E">
              <w:rPr>
                <w:rFonts w:asciiTheme="minorHAnsi" w:hAnsiTheme="minorHAnsi"/>
                <w:sz w:val="20"/>
                <w:szCs w:val="20"/>
              </w:rPr>
              <w:t>COLEGIO SUPERAÇÃO</w:t>
            </w:r>
          </w:p>
          <w:p w:rsidR="0042685D" w:rsidRPr="00E731E8" w:rsidRDefault="0042685D" w:rsidP="0042685D">
            <w:pPr>
              <w:jc w:val="center"/>
              <w:rPr>
                <w:rFonts w:ascii="Calibri" w:hAnsi="Calibri"/>
                <w:color w:val="FF0000"/>
                <w:sz w:val="20"/>
                <w:szCs w:val="20"/>
              </w:rPr>
            </w:pPr>
            <w:r w:rsidRPr="00B4008E">
              <w:rPr>
                <w:rFonts w:asciiTheme="minorHAnsi" w:hAnsiTheme="minorHAnsi"/>
                <w:sz w:val="20"/>
                <w:szCs w:val="20"/>
              </w:rPr>
              <w:t>VIDEIRA/9ª ADR</w:t>
            </w:r>
          </w:p>
        </w:tc>
      </w:tr>
      <w:tr w:rsidR="0042685D" w:rsidRPr="005C2DD3" w:rsidTr="00734E86">
        <w:trPr>
          <w:trHeight w:val="228"/>
          <w:tblCellSpacing w:w="20" w:type="dxa"/>
          <w:jc w:val="center"/>
        </w:trPr>
        <w:tc>
          <w:tcPr>
            <w:tcW w:w="1215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42685D" w:rsidRPr="005C2DD3" w:rsidRDefault="0042685D" w:rsidP="00734E86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3º</w:t>
            </w:r>
          </w:p>
        </w:tc>
        <w:tc>
          <w:tcPr>
            <w:tcW w:w="4760" w:type="dxa"/>
            <w:gridSpan w:val="2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731E8" w:rsidRPr="00FC0897" w:rsidRDefault="00E731E8" w:rsidP="00E731E8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FC0897">
              <w:rPr>
                <w:rFonts w:asciiTheme="minorHAnsi" w:hAnsiTheme="minorHAnsi"/>
                <w:sz w:val="20"/>
                <w:szCs w:val="20"/>
              </w:rPr>
              <w:t>CAIC</w:t>
            </w:r>
          </w:p>
          <w:p w:rsidR="0042685D" w:rsidRPr="00E731E8" w:rsidRDefault="00E731E8" w:rsidP="00E731E8">
            <w:pPr>
              <w:jc w:val="center"/>
              <w:rPr>
                <w:rFonts w:ascii="Calibri" w:hAnsi="Calibri"/>
                <w:color w:val="FF0000"/>
                <w:sz w:val="20"/>
                <w:szCs w:val="20"/>
              </w:rPr>
            </w:pPr>
            <w:r w:rsidRPr="00FC0897">
              <w:rPr>
                <w:rFonts w:ascii="Calibri" w:hAnsi="Calibri"/>
                <w:sz w:val="20"/>
                <w:szCs w:val="20"/>
              </w:rPr>
              <w:t>CAMPOS NOVOS/8ªADR</w:t>
            </w:r>
          </w:p>
        </w:tc>
      </w:tr>
    </w:tbl>
    <w:p w:rsidR="002C368E" w:rsidRDefault="002C368E" w:rsidP="002C368E">
      <w:pPr>
        <w:rPr>
          <w:rFonts w:ascii="Cambria" w:hAnsi="Cambria"/>
          <w:b/>
          <w:color w:val="FF0000"/>
          <w:sz w:val="16"/>
          <w:szCs w:val="16"/>
        </w:rPr>
      </w:pPr>
    </w:p>
    <w:p w:rsidR="002C368E" w:rsidRPr="00D10028" w:rsidRDefault="002C368E" w:rsidP="002C368E">
      <w:pPr>
        <w:rPr>
          <w:rFonts w:ascii="Cambria" w:hAnsi="Cambria"/>
          <w:b/>
          <w:color w:val="FF0000"/>
          <w:sz w:val="16"/>
          <w:szCs w:val="16"/>
        </w:rPr>
      </w:pPr>
    </w:p>
    <w:tbl>
      <w:tblPr>
        <w:tblW w:w="0" w:type="auto"/>
        <w:jc w:val="center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ook w:val="04A0" w:firstRow="1" w:lastRow="0" w:firstColumn="1" w:lastColumn="0" w:noHBand="0" w:noVBand="1"/>
      </w:tblPr>
      <w:tblGrid>
        <w:gridCol w:w="1070"/>
        <w:gridCol w:w="3661"/>
        <w:gridCol w:w="1539"/>
      </w:tblGrid>
      <w:tr w:rsidR="002C368E" w:rsidRPr="00D10028" w:rsidTr="00734E86">
        <w:trPr>
          <w:trHeight w:val="893"/>
          <w:jc w:val="center"/>
        </w:trPr>
        <w:tc>
          <w:tcPr>
            <w:tcW w:w="1070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:rsidR="002C368E" w:rsidRPr="005C2DD3" w:rsidRDefault="002C368E" w:rsidP="00734E86">
            <w:pPr>
              <w:jc w:val="center"/>
              <w:rPr>
                <w:rFonts w:ascii="Tahoma" w:hAnsi="Tahoma" w:cs="Tahoma"/>
              </w:rPr>
            </w:pPr>
            <w:r w:rsidRPr="005C2DD3">
              <w:rPr>
                <w:rFonts w:ascii="Calibri" w:hAnsi="Calibri" w:cs="Calibri"/>
                <w:noProof/>
                <w:sz w:val="20"/>
              </w:rPr>
              <w:drawing>
                <wp:inline distT="0" distB="0" distL="0" distR="0" wp14:anchorId="7F3DA793" wp14:editId="7B52A603">
                  <wp:extent cx="317642" cy="342900"/>
                  <wp:effectExtent l="0" t="0" r="6350" b="0"/>
                  <wp:docPr id="89" name="Imagem 89" descr="HANDEB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6" descr="HANDEBO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322839" cy="348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1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BFBFBF"/>
            <w:vAlign w:val="center"/>
            <w:hideMark/>
          </w:tcPr>
          <w:p w:rsidR="002C368E" w:rsidRPr="005C2DD3" w:rsidRDefault="002C368E" w:rsidP="00734E86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5C2DD3">
              <w:rPr>
                <w:rFonts w:ascii="Tahoma" w:hAnsi="Tahoma" w:cs="Tahoma"/>
                <w:b/>
                <w:sz w:val="26"/>
                <w:szCs w:val="26"/>
              </w:rPr>
              <w:t>HANDEBOL FEMININO</w:t>
            </w:r>
          </w:p>
        </w:tc>
        <w:tc>
          <w:tcPr>
            <w:tcW w:w="1377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:rsidR="002C368E" w:rsidRPr="00D10028" w:rsidRDefault="002C368E" w:rsidP="00734E86">
            <w:pPr>
              <w:jc w:val="center"/>
              <w:rPr>
                <w:rFonts w:ascii="Tahoma" w:hAnsi="Tahoma" w:cs="Tahoma"/>
                <w:color w:val="FF0000"/>
              </w:rPr>
            </w:pPr>
            <w:r w:rsidRPr="00A71516">
              <w:rPr>
                <w:rFonts w:asciiTheme="minorHAnsi" w:hAnsiTheme="minorHAnsi"/>
                <w:noProof/>
              </w:rPr>
              <w:drawing>
                <wp:inline distT="0" distB="0" distL="0" distR="0" wp14:anchorId="2CB7CBC9" wp14:editId="221199E4">
                  <wp:extent cx="840450" cy="533400"/>
                  <wp:effectExtent l="0" t="0" r="0" b="0"/>
                  <wp:docPr id="90" name="Image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0450" cy="533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368E" w:rsidRPr="00D10028" w:rsidTr="00734E86">
        <w:trPr>
          <w:trHeight w:val="416"/>
          <w:jc w:val="center"/>
        </w:trPr>
        <w:tc>
          <w:tcPr>
            <w:tcW w:w="6108" w:type="dxa"/>
            <w:gridSpan w:val="3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:rsidR="007B01BE" w:rsidRPr="007B01BE" w:rsidRDefault="007B01BE" w:rsidP="007B01BE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COLÉGIO</w:t>
            </w:r>
            <w:r w:rsidRPr="007B01BE">
              <w:rPr>
                <w:rFonts w:ascii="Calibri" w:hAnsi="Calibri" w:cs="Calibri"/>
                <w:b/>
                <w:sz w:val="20"/>
                <w:szCs w:val="20"/>
              </w:rPr>
              <w:t xml:space="preserve"> APLICAÇÃO DA UNIARP</w:t>
            </w:r>
          </w:p>
          <w:p w:rsidR="002C368E" w:rsidRPr="00D10028" w:rsidRDefault="007B01BE" w:rsidP="007B01BE">
            <w:pPr>
              <w:autoSpaceDE w:val="0"/>
              <w:autoSpaceDN w:val="0"/>
              <w:adjustRightInd w:val="0"/>
              <w:jc w:val="center"/>
              <w:rPr>
                <w:rFonts w:ascii="Calibri" w:hAnsi="Calibri" w:cs="Cambria"/>
                <w:color w:val="FF0000"/>
                <w:sz w:val="16"/>
                <w:szCs w:val="16"/>
              </w:rPr>
            </w:pPr>
            <w:r w:rsidRPr="007B01BE">
              <w:rPr>
                <w:rFonts w:ascii="Calibri" w:hAnsi="Calibri" w:cs="Calibri"/>
                <w:b/>
                <w:sz w:val="20"/>
                <w:szCs w:val="20"/>
              </w:rPr>
              <w:t>CAÇADOR /U.A.GERED</w:t>
            </w:r>
          </w:p>
        </w:tc>
      </w:tr>
      <w:tr w:rsidR="002C368E" w:rsidRPr="005C2DD3" w:rsidTr="00734E86">
        <w:trPr>
          <w:trHeight w:val="394"/>
          <w:jc w:val="center"/>
        </w:trPr>
        <w:tc>
          <w:tcPr>
            <w:tcW w:w="6108" w:type="dxa"/>
            <w:gridSpan w:val="3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tbl>
            <w:tblPr>
              <w:tblW w:w="4800" w:type="dxa"/>
              <w:jc w:val="center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4800"/>
            </w:tblGrid>
            <w:tr w:rsidR="00667520" w:rsidRPr="00667520" w:rsidTr="00667520">
              <w:trPr>
                <w:trHeight w:val="227"/>
                <w:jc w:val="center"/>
              </w:trPr>
              <w:tc>
                <w:tcPr>
                  <w:tcW w:w="4800" w:type="dxa"/>
                  <w:shd w:val="clear" w:color="auto" w:fill="auto"/>
                  <w:noWrap/>
                  <w:vAlign w:val="center"/>
                  <w:hideMark/>
                </w:tcPr>
                <w:p w:rsidR="00667520" w:rsidRPr="00667520" w:rsidRDefault="00667520" w:rsidP="00667520">
                  <w:pPr>
                    <w:jc w:val="center"/>
                    <w:rPr>
                      <w:rFonts w:asciiTheme="minorHAnsi" w:hAnsiTheme="minorHAnsi" w:cs="Arial"/>
                      <w:sz w:val="18"/>
                      <w:szCs w:val="18"/>
                    </w:rPr>
                  </w:pPr>
                  <w:r w:rsidRPr="00667520">
                    <w:rPr>
                      <w:rFonts w:asciiTheme="minorHAnsi" w:hAnsiTheme="minorHAnsi" w:cs="Arial"/>
                      <w:sz w:val="18"/>
                      <w:szCs w:val="18"/>
                    </w:rPr>
                    <w:t>ISABELY RECALCATE PETRY</w:t>
                  </w:r>
                </w:p>
              </w:tc>
            </w:tr>
            <w:tr w:rsidR="00667520" w:rsidRPr="00667520" w:rsidTr="00667520">
              <w:trPr>
                <w:trHeight w:val="227"/>
                <w:jc w:val="center"/>
              </w:trPr>
              <w:tc>
                <w:tcPr>
                  <w:tcW w:w="4800" w:type="dxa"/>
                  <w:shd w:val="clear" w:color="auto" w:fill="auto"/>
                  <w:noWrap/>
                  <w:vAlign w:val="center"/>
                  <w:hideMark/>
                </w:tcPr>
                <w:p w:rsidR="00667520" w:rsidRPr="00667520" w:rsidRDefault="00667520" w:rsidP="00667520">
                  <w:pPr>
                    <w:jc w:val="center"/>
                    <w:rPr>
                      <w:rFonts w:asciiTheme="minorHAnsi" w:hAnsiTheme="minorHAnsi" w:cs="Arial"/>
                      <w:sz w:val="18"/>
                      <w:szCs w:val="18"/>
                    </w:rPr>
                  </w:pPr>
                  <w:r w:rsidRPr="00667520">
                    <w:rPr>
                      <w:rFonts w:asciiTheme="minorHAnsi" w:hAnsiTheme="minorHAnsi" w:cs="Arial"/>
                      <w:sz w:val="18"/>
                      <w:szCs w:val="18"/>
                    </w:rPr>
                    <w:t>GABRIELI NASCIMENTO BITTAR</w:t>
                  </w:r>
                </w:p>
              </w:tc>
            </w:tr>
            <w:tr w:rsidR="00667520" w:rsidRPr="00667520" w:rsidTr="00667520">
              <w:trPr>
                <w:trHeight w:val="227"/>
                <w:jc w:val="center"/>
              </w:trPr>
              <w:tc>
                <w:tcPr>
                  <w:tcW w:w="4800" w:type="dxa"/>
                  <w:shd w:val="clear" w:color="auto" w:fill="auto"/>
                  <w:noWrap/>
                  <w:vAlign w:val="center"/>
                  <w:hideMark/>
                </w:tcPr>
                <w:p w:rsidR="00667520" w:rsidRPr="00667520" w:rsidRDefault="00667520" w:rsidP="00667520">
                  <w:pPr>
                    <w:jc w:val="center"/>
                    <w:rPr>
                      <w:rFonts w:asciiTheme="minorHAnsi" w:hAnsiTheme="minorHAnsi" w:cs="Arial"/>
                      <w:sz w:val="18"/>
                      <w:szCs w:val="18"/>
                    </w:rPr>
                  </w:pPr>
                  <w:r w:rsidRPr="00667520">
                    <w:rPr>
                      <w:rFonts w:asciiTheme="minorHAnsi" w:hAnsiTheme="minorHAnsi" w:cs="Arial"/>
                      <w:sz w:val="18"/>
                      <w:szCs w:val="18"/>
                    </w:rPr>
                    <w:t>GIULIA HELENA FRIGERI</w:t>
                  </w:r>
                </w:p>
              </w:tc>
            </w:tr>
            <w:tr w:rsidR="00667520" w:rsidRPr="00667520" w:rsidTr="00667520">
              <w:trPr>
                <w:trHeight w:val="227"/>
                <w:jc w:val="center"/>
              </w:trPr>
              <w:tc>
                <w:tcPr>
                  <w:tcW w:w="4800" w:type="dxa"/>
                  <w:shd w:val="clear" w:color="auto" w:fill="auto"/>
                  <w:noWrap/>
                  <w:vAlign w:val="center"/>
                  <w:hideMark/>
                </w:tcPr>
                <w:p w:rsidR="00667520" w:rsidRPr="00667520" w:rsidRDefault="00667520" w:rsidP="00667520">
                  <w:pPr>
                    <w:jc w:val="center"/>
                    <w:rPr>
                      <w:rFonts w:asciiTheme="minorHAnsi" w:hAnsiTheme="minorHAnsi" w:cs="Arial"/>
                      <w:sz w:val="18"/>
                      <w:szCs w:val="18"/>
                    </w:rPr>
                  </w:pPr>
                  <w:r w:rsidRPr="00667520">
                    <w:rPr>
                      <w:rFonts w:asciiTheme="minorHAnsi" w:hAnsiTheme="minorHAnsi" w:cs="Arial"/>
                      <w:sz w:val="18"/>
                      <w:szCs w:val="18"/>
                    </w:rPr>
                    <w:t>IZADORA SUCHARA RASHINSKI</w:t>
                  </w:r>
                </w:p>
              </w:tc>
            </w:tr>
            <w:tr w:rsidR="00667520" w:rsidRPr="00667520" w:rsidTr="00667520">
              <w:trPr>
                <w:trHeight w:val="227"/>
                <w:jc w:val="center"/>
              </w:trPr>
              <w:tc>
                <w:tcPr>
                  <w:tcW w:w="4800" w:type="dxa"/>
                  <w:shd w:val="clear" w:color="auto" w:fill="auto"/>
                  <w:noWrap/>
                  <w:vAlign w:val="center"/>
                  <w:hideMark/>
                </w:tcPr>
                <w:p w:rsidR="00667520" w:rsidRPr="00667520" w:rsidRDefault="00667520" w:rsidP="00667520">
                  <w:pPr>
                    <w:jc w:val="center"/>
                    <w:rPr>
                      <w:rFonts w:asciiTheme="minorHAnsi" w:hAnsiTheme="minorHAnsi" w:cs="Arial"/>
                      <w:sz w:val="18"/>
                      <w:szCs w:val="18"/>
                    </w:rPr>
                  </w:pPr>
                  <w:r w:rsidRPr="00667520">
                    <w:rPr>
                      <w:rFonts w:asciiTheme="minorHAnsi" w:hAnsiTheme="minorHAnsi" w:cs="Arial"/>
                      <w:sz w:val="18"/>
                      <w:szCs w:val="18"/>
                    </w:rPr>
                    <w:t>NYCOLE ALMEIDA RIBEIRO</w:t>
                  </w:r>
                </w:p>
              </w:tc>
            </w:tr>
            <w:tr w:rsidR="00667520" w:rsidRPr="00667520" w:rsidTr="00667520">
              <w:trPr>
                <w:trHeight w:val="227"/>
                <w:jc w:val="center"/>
              </w:trPr>
              <w:tc>
                <w:tcPr>
                  <w:tcW w:w="4800" w:type="dxa"/>
                  <w:shd w:val="clear" w:color="auto" w:fill="auto"/>
                  <w:noWrap/>
                  <w:vAlign w:val="center"/>
                  <w:hideMark/>
                </w:tcPr>
                <w:p w:rsidR="00667520" w:rsidRPr="00667520" w:rsidRDefault="00667520" w:rsidP="00667520">
                  <w:pPr>
                    <w:jc w:val="center"/>
                    <w:rPr>
                      <w:rFonts w:asciiTheme="minorHAnsi" w:hAnsiTheme="minorHAnsi" w:cs="Arial"/>
                      <w:sz w:val="18"/>
                      <w:szCs w:val="18"/>
                    </w:rPr>
                  </w:pPr>
                  <w:r w:rsidRPr="00667520">
                    <w:rPr>
                      <w:rFonts w:asciiTheme="minorHAnsi" w:hAnsiTheme="minorHAnsi" w:cs="Arial"/>
                      <w:sz w:val="18"/>
                      <w:szCs w:val="18"/>
                    </w:rPr>
                    <w:t>ANNA LUIZA FEIX</w:t>
                  </w:r>
                </w:p>
              </w:tc>
            </w:tr>
            <w:tr w:rsidR="00667520" w:rsidRPr="00667520" w:rsidTr="00667520">
              <w:trPr>
                <w:trHeight w:val="227"/>
                <w:jc w:val="center"/>
              </w:trPr>
              <w:tc>
                <w:tcPr>
                  <w:tcW w:w="4800" w:type="dxa"/>
                  <w:shd w:val="clear" w:color="auto" w:fill="auto"/>
                  <w:noWrap/>
                  <w:vAlign w:val="center"/>
                  <w:hideMark/>
                </w:tcPr>
                <w:p w:rsidR="00667520" w:rsidRPr="00667520" w:rsidRDefault="00667520" w:rsidP="00667520">
                  <w:pPr>
                    <w:jc w:val="center"/>
                    <w:rPr>
                      <w:rFonts w:asciiTheme="minorHAnsi" w:hAnsiTheme="minorHAnsi" w:cs="Arial"/>
                      <w:sz w:val="18"/>
                      <w:szCs w:val="18"/>
                    </w:rPr>
                  </w:pPr>
                  <w:r w:rsidRPr="00667520">
                    <w:rPr>
                      <w:rFonts w:asciiTheme="minorHAnsi" w:hAnsiTheme="minorHAnsi" w:cs="Arial"/>
                      <w:sz w:val="18"/>
                      <w:szCs w:val="18"/>
                    </w:rPr>
                    <w:t>MAYANDRA MARTELLO</w:t>
                  </w:r>
                </w:p>
              </w:tc>
            </w:tr>
            <w:tr w:rsidR="00667520" w:rsidRPr="00667520" w:rsidTr="00667520">
              <w:trPr>
                <w:trHeight w:val="227"/>
                <w:jc w:val="center"/>
              </w:trPr>
              <w:tc>
                <w:tcPr>
                  <w:tcW w:w="4800" w:type="dxa"/>
                  <w:shd w:val="clear" w:color="auto" w:fill="auto"/>
                  <w:noWrap/>
                  <w:vAlign w:val="center"/>
                  <w:hideMark/>
                </w:tcPr>
                <w:p w:rsidR="00667520" w:rsidRPr="00667520" w:rsidRDefault="00667520" w:rsidP="00667520">
                  <w:pPr>
                    <w:jc w:val="center"/>
                    <w:rPr>
                      <w:rFonts w:asciiTheme="minorHAnsi" w:hAnsiTheme="minorHAnsi" w:cs="Arial"/>
                      <w:sz w:val="18"/>
                      <w:szCs w:val="18"/>
                    </w:rPr>
                  </w:pPr>
                  <w:r w:rsidRPr="00667520">
                    <w:rPr>
                      <w:rFonts w:asciiTheme="minorHAnsi" w:hAnsiTheme="minorHAnsi" w:cs="Arial"/>
                      <w:sz w:val="18"/>
                      <w:szCs w:val="18"/>
                    </w:rPr>
                    <w:t>STEFFANY DE LARA JAGAS</w:t>
                  </w:r>
                </w:p>
              </w:tc>
            </w:tr>
            <w:tr w:rsidR="00667520" w:rsidRPr="00667520" w:rsidTr="00667520">
              <w:trPr>
                <w:trHeight w:val="227"/>
                <w:jc w:val="center"/>
              </w:trPr>
              <w:tc>
                <w:tcPr>
                  <w:tcW w:w="4800" w:type="dxa"/>
                  <w:shd w:val="clear" w:color="auto" w:fill="auto"/>
                  <w:noWrap/>
                  <w:vAlign w:val="center"/>
                  <w:hideMark/>
                </w:tcPr>
                <w:p w:rsidR="00667520" w:rsidRPr="00667520" w:rsidRDefault="00667520" w:rsidP="00667520">
                  <w:pPr>
                    <w:jc w:val="center"/>
                    <w:rPr>
                      <w:rFonts w:asciiTheme="minorHAnsi" w:hAnsiTheme="minorHAnsi" w:cs="Arial"/>
                      <w:sz w:val="18"/>
                      <w:szCs w:val="18"/>
                    </w:rPr>
                  </w:pPr>
                  <w:r w:rsidRPr="00667520">
                    <w:rPr>
                      <w:rFonts w:asciiTheme="minorHAnsi" w:hAnsiTheme="minorHAnsi" w:cs="Arial"/>
                      <w:sz w:val="18"/>
                      <w:szCs w:val="18"/>
                    </w:rPr>
                    <w:t>ISABELLE CRISTINA F.CAMPOS</w:t>
                  </w:r>
                </w:p>
              </w:tc>
            </w:tr>
            <w:tr w:rsidR="00667520" w:rsidRPr="00667520" w:rsidTr="00667520">
              <w:trPr>
                <w:trHeight w:val="227"/>
                <w:jc w:val="center"/>
              </w:trPr>
              <w:tc>
                <w:tcPr>
                  <w:tcW w:w="4800" w:type="dxa"/>
                  <w:shd w:val="clear" w:color="auto" w:fill="auto"/>
                  <w:noWrap/>
                  <w:vAlign w:val="center"/>
                  <w:hideMark/>
                </w:tcPr>
                <w:p w:rsidR="00667520" w:rsidRPr="00667520" w:rsidRDefault="00667520" w:rsidP="00667520">
                  <w:pPr>
                    <w:jc w:val="center"/>
                    <w:rPr>
                      <w:rFonts w:asciiTheme="minorHAnsi" w:hAnsiTheme="minorHAnsi" w:cs="Arial"/>
                      <w:sz w:val="18"/>
                      <w:szCs w:val="18"/>
                    </w:rPr>
                  </w:pPr>
                  <w:r w:rsidRPr="00667520">
                    <w:rPr>
                      <w:rFonts w:asciiTheme="minorHAnsi" w:hAnsiTheme="minorHAnsi" w:cs="Arial"/>
                      <w:sz w:val="18"/>
                      <w:szCs w:val="18"/>
                    </w:rPr>
                    <w:t>AMANDA BOGORNY</w:t>
                  </w:r>
                </w:p>
              </w:tc>
            </w:tr>
            <w:tr w:rsidR="00667520" w:rsidRPr="00667520" w:rsidTr="00667520">
              <w:trPr>
                <w:trHeight w:val="227"/>
                <w:jc w:val="center"/>
              </w:trPr>
              <w:tc>
                <w:tcPr>
                  <w:tcW w:w="4800" w:type="dxa"/>
                  <w:shd w:val="clear" w:color="auto" w:fill="auto"/>
                  <w:noWrap/>
                  <w:vAlign w:val="center"/>
                  <w:hideMark/>
                </w:tcPr>
                <w:p w:rsidR="00667520" w:rsidRPr="00667520" w:rsidRDefault="00667520" w:rsidP="00667520">
                  <w:pPr>
                    <w:jc w:val="center"/>
                    <w:rPr>
                      <w:rFonts w:asciiTheme="minorHAnsi" w:hAnsiTheme="minorHAnsi" w:cs="Arial"/>
                      <w:sz w:val="18"/>
                      <w:szCs w:val="18"/>
                    </w:rPr>
                  </w:pPr>
                  <w:r w:rsidRPr="00667520">
                    <w:rPr>
                      <w:rFonts w:asciiTheme="minorHAnsi" w:hAnsiTheme="minorHAnsi" w:cs="Arial"/>
                      <w:sz w:val="18"/>
                      <w:szCs w:val="18"/>
                    </w:rPr>
                    <w:t>GABRIELI RIBEIRO SANTIN</w:t>
                  </w:r>
                </w:p>
              </w:tc>
            </w:tr>
            <w:tr w:rsidR="00667520" w:rsidRPr="00667520" w:rsidTr="00667520">
              <w:trPr>
                <w:trHeight w:val="227"/>
                <w:jc w:val="center"/>
              </w:trPr>
              <w:tc>
                <w:tcPr>
                  <w:tcW w:w="4800" w:type="dxa"/>
                  <w:shd w:val="clear" w:color="auto" w:fill="auto"/>
                  <w:noWrap/>
                  <w:vAlign w:val="center"/>
                  <w:hideMark/>
                </w:tcPr>
                <w:p w:rsidR="00667520" w:rsidRPr="00667520" w:rsidRDefault="00667520" w:rsidP="00667520">
                  <w:pPr>
                    <w:jc w:val="center"/>
                    <w:rPr>
                      <w:rFonts w:asciiTheme="minorHAnsi" w:hAnsiTheme="minorHAnsi" w:cs="Arial"/>
                      <w:sz w:val="18"/>
                      <w:szCs w:val="18"/>
                    </w:rPr>
                  </w:pPr>
                  <w:r w:rsidRPr="00667520">
                    <w:rPr>
                      <w:rFonts w:asciiTheme="minorHAnsi" w:hAnsiTheme="minorHAnsi" w:cs="Arial"/>
                      <w:sz w:val="18"/>
                      <w:szCs w:val="18"/>
                    </w:rPr>
                    <w:t>ELOISA KASECTARI DE SOUSA</w:t>
                  </w:r>
                </w:p>
              </w:tc>
            </w:tr>
          </w:tbl>
          <w:p w:rsidR="002C368E" w:rsidRPr="005C2DD3" w:rsidRDefault="002C368E" w:rsidP="00734E86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</w:p>
        </w:tc>
      </w:tr>
    </w:tbl>
    <w:p w:rsidR="002C368E" w:rsidRPr="005C2DD3" w:rsidRDefault="002C368E" w:rsidP="002C368E">
      <w:pPr>
        <w:rPr>
          <w:rFonts w:ascii="Cambria" w:hAnsi="Cambria"/>
          <w:b/>
          <w:sz w:val="20"/>
        </w:rPr>
      </w:pPr>
    </w:p>
    <w:p w:rsidR="002C368E" w:rsidRDefault="002C368E" w:rsidP="002C368E">
      <w:pPr>
        <w:rPr>
          <w:rFonts w:ascii="Cambria" w:hAnsi="Cambria"/>
          <w:b/>
          <w:sz w:val="20"/>
        </w:rPr>
      </w:pPr>
    </w:p>
    <w:p w:rsidR="002C368E" w:rsidRDefault="002C368E" w:rsidP="002C368E">
      <w:pPr>
        <w:rPr>
          <w:rFonts w:ascii="Cambria" w:hAnsi="Cambria"/>
          <w:b/>
          <w:sz w:val="20"/>
        </w:rPr>
      </w:pPr>
    </w:p>
    <w:p w:rsidR="002C368E" w:rsidRDefault="002C368E" w:rsidP="002C368E">
      <w:pPr>
        <w:rPr>
          <w:rFonts w:ascii="Cambria" w:hAnsi="Cambria"/>
          <w:b/>
          <w:sz w:val="20"/>
        </w:rPr>
      </w:pPr>
    </w:p>
    <w:p w:rsidR="002C368E" w:rsidRDefault="002C368E" w:rsidP="002C368E">
      <w:pPr>
        <w:rPr>
          <w:rFonts w:ascii="Cambria" w:hAnsi="Cambria"/>
          <w:b/>
          <w:sz w:val="20"/>
        </w:rPr>
      </w:pPr>
    </w:p>
    <w:p w:rsidR="002C368E" w:rsidRDefault="002C368E" w:rsidP="002C368E">
      <w:pPr>
        <w:rPr>
          <w:rFonts w:ascii="Cambria" w:hAnsi="Cambria"/>
          <w:b/>
          <w:sz w:val="20"/>
        </w:rPr>
      </w:pPr>
    </w:p>
    <w:p w:rsidR="002C368E" w:rsidRDefault="002C368E" w:rsidP="002C368E">
      <w:pPr>
        <w:rPr>
          <w:rFonts w:ascii="Cambria" w:hAnsi="Cambria"/>
          <w:b/>
          <w:sz w:val="20"/>
        </w:rPr>
      </w:pPr>
    </w:p>
    <w:p w:rsidR="00F43BA5" w:rsidRDefault="00F43BA5" w:rsidP="002C368E">
      <w:pPr>
        <w:rPr>
          <w:rFonts w:ascii="Cambria" w:hAnsi="Cambria"/>
          <w:b/>
          <w:sz w:val="20"/>
        </w:rPr>
      </w:pPr>
    </w:p>
    <w:p w:rsidR="00F43BA5" w:rsidRDefault="00F43BA5" w:rsidP="002C368E">
      <w:pPr>
        <w:rPr>
          <w:rFonts w:ascii="Cambria" w:hAnsi="Cambria"/>
          <w:b/>
          <w:sz w:val="20"/>
        </w:rPr>
      </w:pPr>
    </w:p>
    <w:p w:rsidR="00F43BA5" w:rsidRDefault="00F43BA5" w:rsidP="002C368E">
      <w:pPr>
        <w:rPr>
          <w:rFonts w:ascii="Cambria" w:hAnsi="Cambria"/>
          <w:b/>
          <w:sz w:val="20"/>
        </w:rPr>
      </w:pPr>
    </w:p>
    <w:p w:rsidR="002C368E" w:rsidRDefault="002C368E" w:rsidP="002C368E">
      <w:pPr>
        <w:rPr>
          <w:rFonts w:ascii="Cambria" w:hAnsi="Cambria"/>
          <w:b/>
          <w:sz w:val="20"/>
        </w:rPr>
      </w:pPr>
    </w:p>
    <w:p w:rsidR="002C368E" w:rsidRDefault="002C368E" w:rsidP="002C368E">
      <w:pPr>
        <w:rPr>
          <w:rFonts w:ascii="Cambria" w:hAnsi="Cambria"/>
          <w:b/>
          <w:sz w:val="20"/>
        </w:rPr>
      </w:pPr>
    </w:p>
    <w:p w:rsidR="002C368E" w:rsidRDefault="002C368E" w:rsidP="002C368E">
      <w:pPr>
        <w:rPr>
          <w:rFonts w:ascii="Cambria" w:hAnsi="Cambria"/>
          <w:b/>
          <w:sz w:val="20"/>
        </w:rPr>
      </w:pPr>
    </w:p>
    <w:p w:rsidR="002C368E" w:rsidRDefault="002C368E" w:rsidP="002C368E">
      <w:pPr>
        <w:rPr>
          <w:rFonts w:ascii="Calibri" w:hAnsi="Calibri" w:cs="Tahoma"/>
          <w:b/>
          <w:sz w:val="10"/>
          <w:szCs w:val="10"/>
        </w:rPr>
      </w:pPr>
    </w:p>
    <w:p w:rsidR="002C368E" w:rsidRPr="005C2DD3" w:rsidRDefault="002C368E" w:rsidP="002C368E">
      <w:pPr>
        <w:rPr>
          <w:rFonts w:ascii="Calibri" w:hAnsi="Calibri" w:cs="Tahoma"/>
          <w:b/>
          <w:sz w:val="10"/>
          <w:szCs w:val="10"/>
        </w:rPr>
      </w:pPr>
    </w:p>
    <w:p w:rsidR="002C368E" w:rsidRPr="005C2DD3" w:rsidRDefault="002C368E" w:rsidP="002C368E">
      <w:pPr>
        <w:rPr>
          <w:rFonts w:ascii="Calibri" w:hAnsi="Calibri" w:cs="Tahoma"/>
          <w:b/>
          <w:sz w:val="10"/>
          <w:szCs w:val="10"/>
        </w:rPr>
      </w:pPr>
    </w:p>
    <w:tbl>
      <w:tblPr>
        <w:tblW w:w="10065" w:type="dxa"/>
        <w:jc w:val="center"/>
        <w:tblCellSpacing w:w="20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0A0" w:firstRow="1" w:lastRow="0" w:firstColumn="1" w:lastColumn="0" w:noHBand="0" w:noVBand="0"/>
      </w:tblPr>
      <w:tblGrid>
        <w:gridCol w:w="10065"/>
      </w:tblGrid>
      <w:tr w:rsidR="002C368E" w:rsidRPr="005C2DD3" w:rsidTr="00734E86">
        <w:trPr>
          <w:trHeight w:val="288"/>
          <w:tblCellSpacing w:w="20" w:type="dxa"/>
          <w:jc w:val="center"/>
        </w:trPr>
        <w:tc>
          <w:tcPr>
            <w:tcW w:w="9985" w:type="dxa"/>
            <w:shd w:val="clear" w:color="auto" w:fill="BFBFBF"/>
            <w:vAlign w:val="center"/>
          </w:tcPr>
          <w:p w:rsidR="002C368E" w:rsidRPr="005C2DD3" w:rsidRDefault="002C368E" w:rsidP="00734E86">
            <w:pPr>
              <w:tabs>
                <w:tab w:val="left" w:pos="0"/>
              </w:tabs>
              <w:jc w:val="center"/>
              <w:rPr>
                <w:rFonts w:ascii="Calibri" w:hAnsi="Calibri" w:cs="Calibri"/>
                <w:b/>
                <w:bCs/>
                <w:sz w:val="28"/>
                <w:szCs w:val="28"/>
              </w:rPr>
            </w:pPr>
            <w:r w:rsidRPr="005C2DD3">
              <w:rPr>
                <w:rFonts w:ascii="Calibri" w:hAnsi="Calibri" w:cs="Calibri"/>
                <w:b/>
                <w:bCs/>
                <w:sz w:val="28"/>
                <w:szCs w:val="28"/>
              </w:rPr>
              <w:t>GALERIA DE CAMPEÕES</w:t>
            </w:r>
          </w:p>
        </w:tc>
      </w:tr>
    </w:tbl>
    <w:p w:rsidR="002C368E" w:rsidRDefault="002C368E" w:rsidP="002C368E">
      <w:pPr>
        <w:rPr>
          <w:rFonts w:ascii="Cambria" w:hAnsi="Cambria"/>
          <w:b/>
          <w:sz w:val="20"/>
        </w:rPr>
      </w:pPr>
    </w:p>
    <w:p w:rsidR="002C368E" w:rsidRPr="005C2DD3" w:rsidRDefault="002C368E" w:rsidP="002C368E">
      <w:pPr>
        <w:rPr>
          <w:rFonts w:ascii="Cambria" w:hAnsi="Cambria"/>
          <w:b/>
          <w:sz w:val="20"/>
        </w:rPr>
      </w:pPr>
    </w:p>
    <w:p w:rsidR="002C368E" w:rsidRPr="005C2DD3" w:rsidRDefault="002C368E" w:rsidP="002C368E">
      <w:pPr>
        <w:rPr>
          <w:rFonts w:ascii="Cambria" w:hAnsi="Cambria"/>
          <w:b/>
          <w:sz w:val="16"/>
          <w:szCs w:val="16"/>
        </w:rPr>
      </w:pPr>
    </w:p>
    <w:tbl>
      <w:tblPr>
        <w:tblW w:w="6095" w:type="dxa"/>
        <w:jc w:val="center"/>
        <w:tblCellSpacing w:w="20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5"/>
        <w:gridCol w:w="3431"/>
        <w:gridCol w:w="1389"/>
      </w:tblGrid>
      <w:tr w:rsidR="002C368E" w:rsidRPr="005C2DD3" w:rsidTr="00734E86">
        <w:trPr>
          <w:trHeight w:val="590"/>
          <w:tblCellSpacing w:w="20" w:type="dxa"/>
          <w:jc w:val="center"/>
        </w:trPr>
        <w:tc>
          <w:tcPr>
            <w:tcW w:w="4646" w:type="dxa"/>
            <w:gridSpan w:val="2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C368E" w:rsidRPr="005C2DD3" w:rsidRDefault="002C368E" w:rsidP="00734E86">
            <w:pPr>
              <w:jc w:val="center"/>
              <w:rPr>
                <w:rFonts w:ascii="Tahoma" w:hAnsi="Tahoma" w:cs="Tahoma"/>
                <w:b/>
                <w:sz w:val="26"/>
                <w:szCs w:val="26"/>
              </w:rPr>
            </w:pPr>
            <w:r w:rsidRPr="005C2DD3">
              <w:rPr>
                <w:rFonts w:ascii="Tahoma" w:hAnsi="Tahoma" w:cs="Tahoma"/>
                <w:b/>
                <w:sz w:val="26"/>
                <w:szCs w:val="26"/>
              </w:rPr>
              <w:t>HANDEBOL MASCULINO</w:t>
            </w:r>
          </w:p>
        </w:tc>
        <w:tc>
          <w:tcPr>
            <w:tcW w:w="132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C368E" w:rsidRPr="005C2DD3" w:rsidRDefault="002C368E" w:rsidP="00734E86">
            <w:pPr>
              <w:jc w:val="center"/>
              <w:rPr>
                <w:rFonts w:ascii="Tahoma" w:hAnsi="Tahoma" w:cs="Tahoma"/>
                <w:b/>
                <w:sz w:val="26"/>
                <w:szCs w:val="26"/>
              </w:rPr>
            </w:pPr>
            <w:r w:rsidRPr="005C2DD3">
              <w:rPr>
                <w:rFonts w:ascii="Calibri" w:hAnsi="Calibri" w:cs="Calibri"/>
                <w:noProof/>
                <w:sz w:val="20"/>
              </w:rPr>
              <w:drawing>
                <wp:inline distT="0" distB="0" distL="0" distR="0" wp14:anchorId="5550F673" wp14:editId="1E0B6C0D">
                  <wp:extent cx="317642" cy="342900"/>
                  <wp:effectExtent l="0" t="0" r="6350" b="0"/>
                  <wp:docPr id="77" name="Imagem 77" descr="HANDEB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6" descr="HANDEBO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322839" cy="348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368E" w:rsidRPr="005C2DD3" w:rsidTr="00734E86">
        <w:trPr>
          <w:trHeight w:val="228"/>
          <w:tblCellSpacing w:w="20" w:type="dxa"/>
          <w:jc w:val="center"/>
        </w:trPr>
        <w:tc>
          <w:tcPr>
            <w:tcW w:w="1215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C368E" w:rsidRPr="005C2DD3" w:rsidRDefault="002C368E" w:rsidP="00734E86">
            <w:pPr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5C2DD3">
              <w:rPr>
                <w:rFonts w:ascii="Calibri" w:hAnsi="Calibri" w:cs="Calibri"/>
                <w:b/>
                <w:sz w:val="18"/>
                <w:szCs w:val="18"/>
              </w:rPr>
              <w:lastRenderedPageBreak/>
              <w:t>1º</w:t>
            </w:r>
          </w:p>
        </w:tc>
        <w:tc>
          <w:tcPr>
            <w:tcW w:w="4760" w:type="dxa"/>
            <w:gridSpan w:val="2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0D57C9" w:rsidRPr="000D57C9" w:rsidRDefault="000D57C9" w:rsidP="000D57C9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0D57C9">
              <w:rPr>
                <w:rFonts w:ascii="Calibri" w:hAnsi="Calibri" w:cs="Calibri"/>
                <w:b/>
                <w:sz w:val="20"/>
                <w:szCs w:val="20"/>
              </w:rPr>
              <w:t>COL. BOM JESUS AURORA</w:t>
            </w:r>
          </w:p>
          <w:p w:rsidR="002C368E" w:rsidRPr="00545FFE" w:rsidRDefault="000D57C9" w:rsidP="000D57C9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0D57C9">
              <w:rPr>
                <w:rFonts w:ascii="Calibri" w:hAnsi="Calibri" w:cs="Calibri"/>
                <w:b/>
                <w:sz w:val="20"/>
                <w:szCs w:val="20"/>
              </w:rPr>
              <w:t>CAÇADOR/ U.A.GERED</w:t>
            </w:r>
          </w:p>
        </w:tc>
      </w:tr>
      <w:tr w:rsidR="00545FFE" w:rsidRPr="005C2DD3" w:rsidTr="00734E86">
        <w:trPr>
          <w:trHeight w:val="228"/>
          <w:tblCellSpacing w:w="20" w:type="dxa"/>
          <w:jc w:val="center"/>
        </w:trPr>
        <w:tc>
          <w:tcPr>
            <w:tcW w:w="1215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545FFE" w:rsidRPr="005C2DD3" w:rsidRDefault="00545FFE" w:rsidP="00734E86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5C2DD3">
              <w:rPr>
                <w:rFonts w:ascii="Calibri" w:hAnsi="Calibri" w:cs="Calibri"/>
                <w:sz w:val="18"/>
                <w:szCs w:val="18"/>
              </w:rPr>
              <w:t>2º</w:t>
            </w:r>
          </w:p>
        </w:tc>
        <w:tc>
          <w:tcPr>
            <w:tcW w:w="4760" w:type="dxa"/>
            <w:gridSpan w:val="2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0D57C9" w:rsidRPr="00545FFE" w:rsidRDefault="000D57C9" w:rsidP="000D57C9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545FFE">
              <w:rPr>
                <w:rFonts w:asciiTheme="minorHAnsi" w:hAnsiTheme="minorHAnsi"/>
                <w:sz w:val="20"/>
                <w:szCs w:val="20"/>
              </w:rPr>
              <w:t>C.E POTENCIAL</w:t>
            </w:r>
          </w:p>
          <w:p w:rsidR="00545FFE" w:rsidRPr="00545FFE" w:rsidRDefault="000D57C9" w:rsidP="000D57C9">
            <w:pPr>
              <w:jc w:val="center"/>
              <w:rPr>
                <w:rFonts w:ascii="Calibri" w:hAnsi="Calibri"/>
                <w:color w:val="FF0000"/>
                <w:sz w:val="20"/>
                <w:szCs w:val="20"/>
              </w:rPr>
            </w:pPr>
            <w:r w:rsidRPr="00545FFE">
              <w:rPr>
                <w:rFonts w:ascii="Calibri" w:hAnsi="Calibri"/>
                <w:sz w:val="20"/>
                <w:szCs w:val="20"/>
              </w:rPr>
              <w:t>CAMPOS NOVOS/8ªADR</w:t>
            </w:r>
          </w:p>
        </w:tc>
      </w:tr>
      <w:tr w:rsidR="00545FFE" w:rsidRPr="005C2DD3" w:rsidTr="00734E86">
        <w:trPr>
          <w:trHeight w:val="228"/>
          <w:tblCellSpacing w:w="20" w:type="dxa"/>
          <w:jc w:val="center"/>
        </w:trPr>
        <w:tc>
          <w:tcPr>
            <w:tcW w:w="1215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545FFE" w:rsidRPr="005C2DD3" w:rsidRDefault="00545FFE" w:rsidP="00734E86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3º</w:t>
            </w:r>
          </w:p>
        </w:tc>
        <w:tc>
          <w:tcPr>
            <w:tcW w:w="4760" w:type="dxa"/>
            <w:gridSpan w:val="2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0D57C9" w:rsidRDefault="000D57C9" w:rsidP="000D57C9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545FFE">
              <w:rPr>
                <w:rFonts w:asciiTheme="minorHAnsi" w:hAnsiTheme="minorHAnsi"/>
                <w:sz w:val="20"/>
                <w:szCs w:val="20"/>
              </w:rPr>
              <w:t>ESCOLA GENNIUS</w:t>
            </w:r>
          </w:p>
          <w:p w:rsidR="00545FFE" w:rsidRPr="00545FFE" w:rsidRDefault="000D57C9" w:rsidP="000D57C9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545FFE">
              <w:rPr>
                <w:rFonts w:asciiTheme="minorHAnsi" w:hAnsiTheme="minorHAnsi"/>
                <w:sz w:val="20"/>
                <w:szCs w:val="20"/>
              </w:rPr>
              <w:t>VIDEIRA/9ªADR</w:t>
            </w:r>
          </w:p>
        </w:tc>
      </w:tr>
    </w:tbl>
    <w:p w:rsidR="002C368E" w:rsidRPr="00D10028" w:rsidRDefault="002C368E" w:rsidP="002C368E">
      <w:pPr>
        <w:rPr>
          <w:rFonts w:ascii="Cambria" w:hAnsi="Cambria"/>
          <w:b/>
          <w:color w:val="FF0000"/>
          <w:sz w:val="16"/>
          <w:szCs w:val="16"/>
        </w:rPr>
      </w:pPr>
    </w:p>
    <w:tbl>
      <w:tblPr>
        <w:tblW w:w="0" w:type="auto"/>
        <w:jc w:val="center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ook w:val="04A0" w:firstRow="1" w:lastRow="0" w:firstColumn="1" w:lastColumn="0" w:noHBand="0" w:noVBand="1"/>
      </w:tblPr>
      <w:tblGrid>
        <w:gridCol w:w="1070"/>
        <w:gridCol w:w="3661"/>
        <w:gridCol w:w="1539"/>
      </w:tblGrid>
      <w:tr w:rsidR="002C368E" w:rsidRPr="00D10028" w:rsidTr="00734E86">
        <w:trPr>
          <w:trHeight w:val="893"/>
          <w:jc w:val="center"/>
        </w:trPr>
        <w:tc>
          <w:tcPr>
            <w:tcW w:w="1070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:rsidR="002C368E" w:rsidRPr="005C2DD3" w:rsidRDefault="002C368E" w:rsidP="00734E86">
            <w:pPr>
              <w:jc w:val="center"/>
              <w:rPr>
                <w:rFonts w:ascii="Tahoma" w:hAnsi="Tahoma" w:cs="Tahoma"/>
              </w:rPr>
            </w:pPr>
            <w:r w:rsidRPr="005C2DD3">
              <w:rPr>
                <w:rFonts w:ascii="Calibri" w:hAnsi="Calibri" w:cs="Calibri"/>
                <w:noProof/>
                <w:sz w:val="20"/>
              </w:rPr>
              <w:drawing>
                <wp:inline distT="0" distB="0" distL="0" distR="0" wp14:anchorId="549DAA4E" wp14:editId="3F9B4E59">
                  <wp:extent cx="317642" cy="342900"/>
                  <wp:effectExtent l="0" t="0" r="6350" b="0"/>
                  <wp:docPr id="78" name="Imagem 78" descr="HANDEB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6" descr="HANDEBO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322839" cy="348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1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BFBFBF"/>
            <w:vAlign w:val="center"/>
            <w:hideMark/>
          </w:tcPr>
          <w:p w:rsidR="002C368E" w:rsidRPr="005C2DD3" w:rsidRDefault="002C368E" w:rsidP="00734E86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5C2DD3">
              <w:rPr>
                <w:rFonts w:ascii="Tahoma" w:hAnsi="Tahoma" w:cs="Tahoma"/>
                <w:b/>
                <w:sz w:val="26"/>
                <w:szCs w:val="26"/>
              </w:rPr>
              <w:t>HANDEBOL MASCULINO</w:t>
            </w:r>
          </w:p>
        </w:tc>
        <w:tc>
          <w:tcPr>
            <w:tcW w:w="1377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:rsidR="002C368E" w:rsidRPr="00D10028" w:rsidRDefault="002C368E" w:rsidP="00734E86">
            <w:pPr>
              <w:jc w:val="center"/>
              <w:rPr>
                <w:rFonts w:ascii="Tahoma" w:hAnsi="Tahoma" w:cs="Tahoma"/>
                <w:color w:val="FF0000"/>
              </w:rPr>
            </w:pPr>
            <w:r w:rsidRPr="00A71516">
              <w:rPr>
                <w:rFonts w:asciiTheme="minorHAnsi" w:hAnsiTheme="minorHAnsi"/>
                <w:noProof/>
              </w:rPr>
              <w:drawing>
                <wp:inline distT="0" distB="0" distL="0" distR="0" wp14:anchorId="44198845" wp14:editId="228D940A">
                  <wp:extent cx="840450" cy="533400"/>
                  <wp:effectExtent l="0" t="0" r="0" b="0"/>
                  <wp:docPr id="47" name="Image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0450" cy="533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368E" w:rsidRPr="00D10028" w:rsidTr="00734E86">
        <w:trPr>
          <w:trHeight w:val="416"/>
          <w:jc w:val="center"/>
        </w:trPr>
        <w:tc>
          <w:tcPr>
            <w:tcW w:w="6108" w:type="dxa"/>
            <w:gridSpan w:val="3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:rsidR="000D57C9" w:rsidRPr="000D57C9" w:rsidRDefault="000D57C9" w:rsidP="000D57C9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0D57C9">
              <w:rPr>
                <w:rFonts w:ascii="Calibri" w:hAnsi="Calibri" w:cs="Calibri"/>
                <w:b/>
                <w:sz w:val="20"/>
                <w:szCs w:val="20"/>
              </w:rPr>
              <w:t xml:space="preserve">COL. BOM JESUS </w:t>
            </w:r>
            <w:r w:rsidR="00455AE4">
              <w:rPr>
                <w:rFonts w:ascii="Calibri" w:hAnsi="Calibri" w:cs="Calibri"/>
                <w:b/>
                <w:sz w:val="20"/>
                <w:szCs w:val="20"/>
              </w:rPr>
              <w:t>AURORA</w:t>
            </w:r>
          </w:p>
          <w:p w:rsidR="002C368E" w:rsidRPr="00D10028" w:rsidRDefault="000D57C9" w:rsidP="000D57C9">
            <w:pPr>
              <w:autoSpaceDE w:val="0"/>
              <w:autoSpaceDN w:val="0"/>
              <w:adjustRightInd w:val="0"/>
              <w:jc w:val="center"/>
              <w:rPr>
                <w:rFonts w:ascii="Calibri" w:hAnsi="Calibri" w:cs="Cambria"/>
                <w:color w:val="FF0000"/>
                <w:sz w:val="16"/>
                <w:szCs w:val="16"/>
              </w:rPr>
            </w:pPr>
            <w:r w:rsidRPr="000D57C9">
              <w:rPr>
                <w:rFonts w:ascii="Calibri" w:hAnsi="Calibri" w:cs="Calibri"/>
                <w:b/>
                <w:sz w:val="20"/>
                <w:szCs w:val="20"/>
              </w:rPr>
              <w:t>CAÇADOR/ U.A.GERED</w:t>
            </w:r>
          </w:p>
        </w:tc>
      </w:tr>
      <w:tr w:rsidR="002C368E" w:rsidRPr="00D10028" w:rsidTr="00734E86">
        <w:trPr>
          <w:trHeight w:val="394"/>
          <w:jc w:val="center"/>
        </w:trPr>
        <w:tc>
          <w:tcPr>
            <w:tcW w:w="6108" w:type="dxa"/>
            <w:gridSpan w:val="3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:rsidR="002C368E" w:rsidRPr="00D10028" w:rsidRDefault="002C368E" w:rsidP="00734E86">
            <w:pPr>
              <w:rPr>
                <w:rFonts w:ascii="Calibri" w:hAnsi="Calibri" w:cs="Tahoma"/>
                <w:b/>
                <w:color w:val="FF0000"/>
                <w:sz w:val="10"/>
                <w:szCs w:val="10"/>
              </w:rPr>
            </w:pPr>
          </w:p>
          <w:tbl>
            <w:tblPr>
              <w:tblW w:w="4800" w:type="dxa"/>
              <w:jc w:val="center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4800"/>
            </w:tblGrid>
            <w:tr w:rsidR="00455AE4" w:rsidRPr="00455AE4" w:rsidTr="00455AE4">
              <w:trPr>
                <w:trHeight w:val="227"/>
                <w:jc w:val="center"/>
              </w:trPr>
              <w:tc>
                <w:tcPr>
                  <w:tcW w:w="4800" w:type="dxa"/>
                  <w:shd w:val="clear" w:color="auto" w:fill="auto"/>
                  <w:noWrap/>
                  <w:vAlign w:val="center"/>
                  <w:hideMark/>
                </w:tcPr>
                <w:p w:rsidR="00455AE4" w:rsidRPr="00455AE4" w:rsidRDefault="00455AE4" w:rsidP="00455AE4">
                  <w:pPr>
                    <w:jc w:val="center"/>
                    <w:rPr>
                      <w:rFonts w:asciiTheme="minorHAnsi" w:hAnsiTheme="minorHAnsi" w:cs="Arial"/>
                      <w:sz w:val="18"/>
                      <w:szCs w:val="18"/>
                    </w:rPr>
                  </w:pPr>
                  <w:r w:rsidRPr="00455AE4">
                    <w:rPr>
                      <w:rFonts w:asciiTheme="minorHAnsi" w:hAnsiTheme="minorHAnsi" w:cs="Arial"/>
                      <w:sz w:val="18"/>
                      <w:szCs w:val="18"/>
                    </w:rPr>
                    <w:t>ANTONIO PERUZZOLO</w:t>
                  </w:r>
                </w:p>
              </w:tc>
            </w:tr>
            <w:tr w:rsidR="00455AE4" w:rsidRPr="00455AE4" w:rsidTr="00455AE4">
              <w:trPr>
                <w:trHeight w:val="227"/>
                <w:jc w:val="center"/>
              </w:trPr>
              <w:tc>
                <w:tcPr>
                  <w:tcW w:w="4800" w:type="dxa"/>
                  <w:shd w:val="clear" w:color="auto" w:fill="auto"/>
                  <w:noWrap/>
                  <w:vAlign w:val="center"/>
                  <w:hideMark/>
                </w:tcPr>
                <w:p w:rsidR="00455AE4" w:rsidRPr="00455AE4" w:rsidRDefault="00455AE4" w:rsidP="00455AE4">
                  <w:pPr>
                    <w:jc w:val="center"/>
                    <w:rPr>
                      <w:rFonts w:asciiTheme="minorHAnsi" w:hAnsiTheme="minorHAnsi" w:cs="Arial"/>
                      <w:sz w:val="18"/>
                      <w:szCs w:val="18"/>
                    </w:rPr>
                  </w:pPr>
                  <w:r w:rsidRPr="00455AE4">
                    <w:rPr>
                      <w:rFonts w:asciiTheme="minorHAnsi" w:hAnsiTheme="minorHAnsi" w:cs="Arial"/>
                      <w:sz w:val="18"/>
                      <w:szCs w:val="18"/>
                    </w:rPr>
                    <w:t>BRUNO BRUSTOLIN SORGATTO</w:t>
                  </w:r>
                </w:p>
              </w:tc>
            </w:tr>
            <w:tr w:rsidR="00455AE4" w:rsidRPr="00455AE4" w:rsidTr="00455AE4">
              <w:trPr>
                <w:trHeight w:val="227"/>
                <w:jc w:val="center"/>
              </w:trPr>
              <w:tc>
                <w:tcPr>
                  <w:tcW w:w="4800" w:type="dxa"/>
                  <w:shd w:val="clear" w:color="auto" w:fill="auto"/>
                  <w:noWrap/>
                  <w:vAlign w:val="center"/>
                  <w:hideMark/>
                </w:tcPr>
                <w:p w:rsidR="00455AE4" w:rsidRPr="00455AE4" w:rsidRDefault="00455AE4" w:rsidP="00455AE4">
                  <w:pPr>
                    <w:jc w:val="center"/>
                    <w:rPr>
                      <w:rFonts w:asciiTheme="minorHAnsi" w:hAnsiTheme="minorHAnsi" w:cs="Arial"/>
                      <w:sz w:val="18"/>
                      <w:szCs w:val="18"/>
                    </w:rPr>
                  </w:pPr>
                  <w:r w:rsidRPr="00455AE4">
                    <w:rPr>
                      <w:rFonts w:asciiTheme="minorHAnsi" w:hAnsiTheme="minorHAnsi" w:cs="Arial"/>
                      <w:sz w:val="18"/>
                      <w:szCs w:val="18"/>
                    </w:rPr>
                    <w:t>ENZO ALLAGE MARINS</w:t>
                  </w:r>
                </w:p>
              </w:tc>
            </w:tr>
            <w:tr w:rsidR="00455AE4" w:rsidRPr="00455AE4" w:rsidTr="00455AE4">
              <w:trPr>
                <w:trHeight w:val="227"/>
                <w:jc w:val="center"/>
              </w:trPr>
              <w:tc>
                <w:tcPr>
                  <w:tcW w:w="4800" w:type="dxa"/>
                  <w:shd w:val="clear" w:color="auto" w:fill="auto"/>
                  <w:noWrap/>
                  <w:vAlign w:val="center"/>
                  <w:hideMark/>
                </w:tcPr>
                <w:p w:rsidR="00455AE4" w:rsidRPr="00455AE4" w:rsidRDefault="00455AE4" w:rsidP="00455AE4">
                  <w:pPr>
                    <w:jc w:val="center"/>
                    <w:rPr>
                      <w:rFonts w:asciiTheme="minorHAnsi" w:hAnsiTheme="minorHAnsi" w:cs="Arial"/>
                      <w:sz w:val="18"/>
                      <w:szCs w:val="18"/>
                    </w:rPr>
                  </w:pPr>
                  <w:r w:rsidRPr="00455AE4">
                    <w:rPr>
                      <w:rFonts w:asciiTheme="minorHAnsi" w:hAnsiTheme="minorHAnsi" w:cs="Arial"/>
                      <w:sz w:val="18"/>
                      <w:szCs w:val="18"/>
                    </w:rPr>
                    <w:t>ESTEVÃO DA SILVA BRASIL</w:t>
                  </w:r>
                </w:p>
              </w:tc>
            </w:tr>
            <w:tr w:rsidR="00455AE4" w:rsidRPr="00455AE4" w:rsidTr="00455AE4">
              <w:trPr>
                <w:trHeight w:val="227"/>
                <w:jc w:val="center"/>
              </w:trPr>
              <w:tc>
                <w:tcPr>
                  <w:tcW w:w="4800" w:type="dxa"/>
                  <w:shd w:val="clear" w:color="auto" w:fill="auto"/>
                  <w:noWrap/>
                  <w:vAlign w:val="center"/>
                  <w:hideMark/>
                </w:tcPr>
                <w:p w:rsidR="00455AE4" w:rsidRPr="00455AE4" w:rsidRDefault="00455AE4" w:rsidP="00455AE4">
                  <w:pPr>
                    <w:jc w:val="center"/>
                    <w:rPr>
                      <w:rFonts w:asciiTheme="minorHAnsi" w:hAnsiTheme="minorHAnsi" w:cs="Arial"/>
                      <w:sz w:val="18"/>
                      <w:szCs w:val="18"/>
                    </w:rPr>
                  </w:pPr>
                  <w:r w:rsidRPr="00455AE4">
                    <w:rPr>
                      <w:rFonts w:asciiTheme="minorHAnsi" w:hAnsiTheme="minorHAnsi" w:cs="Arial"/>
                      <w:sz w:val="18"/>
                      <w:szCs w:val="18"/>
                    </w:rPr>
                    <w:t>FRANCO DEBARBA SAMOS</w:t>
                  </w:r>
                </w:p>
              </w:tc>
            </w:tr>
            <w:tr w:rsidR="00455AE4" w:rsidRPr="00455AE4" w:rsidTr="00455AE4">
              <w:trPr>
                <w:trHeight w:val="227"/>
                <w:jc w:val="center"/>
              </w:trPr>
              <w:tc>
                <w:tcPr>
                  <w:tcW w:w="4800" w:type="dxa"/>
                  <w:shd w:val="clear" w:color="auto" w:fill="auto"/>
                  <w:noWrap/>
                  <w:vAlign w:val="center"/>
                  <w:hideMark/>
                </w:tcPr>
                <w:p w:rsidR="00455AE4" w:rsidRPr="00455AE4" w:rsidRDefault="00455AE4" w:rsidP="00455AE4">
                  <w:pPr>
                    <w:jc w:val="center"/>
                    <w:rPr>
                      <w:rFonts w:asciiTheme="minorHAnsi" w:hAnsiTheme="minorHAnsi" w:cs="Arial"/>
                      <w:sz w:val="18"/>
                      <w:szCs w:val="18"/>
                    </w:rPr>
                  </w:pPr>
                  <w:r w:rsidRPr="00455AE4">
                    <w:rPr>
                      <w:rFonts w:asciiTheme="minorHAnsi" w:hAnsiTheme="minorHAnsi" w:cs="Arial"/>
                      <w:sz w:val="18"/>
                      <w:szCs w:val="18"/>
                    </w:rPr>
                    <w:t>FELIPE FRUHAUF FIGUEROA</w:t>
                  </w:r>
                </w:p>
              </w:tc>
            </w:tr>
            <w:tr w:rsidR="00455AE4" w:rsidRPr="00455AE4" w:rsidTr="00455AE4">
              <w:trPr>
                <w:trHeight w:val="227"/>
                <w:jc w:val="center"/>
              </w:trPr>
              <w:tc>
                <w:tcPr>
                  <w:tcW w:w="4800" w:type="dxa"/>
                  <w:shd w:val="clear" w:color="auto" w:fill="auto"/>
                  <w:noWrap/>
                  <w:vAlign w:val="center"/>
                  <w:hideMark/>
                </w:tcPr>
                <w:p w:rsidR="00455AE4" w:rsidRPr="00455AE4" w:rsidRDefault="00455AE4" w:rsidP="00455AE4">
                  <w:pPr>
                    <w:jc w:val="center"/>
                    <w:rPr>
                      <w:rFonts w:asciiTheme="minorHAnsi" w:hAnsiTheme="minorHAnsi" w:cs="Arial"/>
                      <w:sz w:val="18"/>
                      <w:szCs w:val="18"/>
                    </w:rPr>
                  </w:pPr>
                  <w:r w:rsidRPr="00455AE4">
                    <w:rPr>
                      <w:rFonts w:asciiTheme="minorHAnsi" w:hAnsiTheme="minorHAnsi" w:cs="Arial"/>
                      <w:sz w:val="18"/>
                      <w:szCs w:val="18"/>
                    </w:rPr>
                    <w:t>GABRIEL CAREGNATO ZAGO</w:t>
                  </w:r>
                </w:p>
              </w:tc>
            </w:tr>
            <w:tr w:rsidR="00455AE4" w:rsidRPr="00455AE4" w:rsidTr="00455AE4">
              <w:trPr>
                <w:trHeight w:val="227"/>
                <w:jc w:val="center"/>
              </w:trPr>
              <w:tc>
                <w:tcPr>
                  <w:tcW w:w="4800" w:type="dxa"/>
                  <w:shd w:val="clear" w:color="auto" w:fill="auto"/>
                  <w:noWrap/>
                  <w:vAlign w:val="center"/>
                  <w:hideMark/>
                </w:tcPr>
                <w:p w:rsidR="00455AE4" w:rsidRPr="00455AE4" w:rsidRDefault="00455AE4" w:rsidP="00455AE4">
                  <w:pPr>
                    <w:jc w:val="center"/>
                    <w:rPr>
                      <w:rFonts w:asciiTheme="minorHAnsi" w:hAnsiTheme="minorHAnsi" w:cs="Arial"/>
                      <w:sz w:val="18"/>
                      <w:szCs w:val="18"/>
                    </w:rPr>
                  </w:pPr>
                  <w:r w:rsidRPr="00455AE4">
                    <w:rPr>
                      <w:rFonts w:asciiTheme="minorHAnsi" w:hAnsiTheme="minorHAnsi" w:cs="Arial"/>
                      <w:sz w:val="18"/>
                      <w:szCs w:val="18"/>
                    </w:rPr>
                    <w:t>GIAN PIETRO R.BARIVIEIRA</w:t>
                  </w:r>
                </w:p>
              </w:tc>
            </w:tr>
            <w:tr w:rsidR="00455AE4" w:rsidRPr="00455AE4" w:rsidTr="00455AE4">
              <w:trPr>
                <w:trHeight w:val="227"/>
                <w:jc w:val="center"/>
              </w:trPr>
              <w:tc>
                <w:tcPr>
                  <w:tcW w:w="4800" w:type="dxa"/>
                  <w:shd w:val="clear" w:color="auto" w:fill="auto"/>
                  <w:noWrap/>
                  <w:vAlign w:val="center"/>
                  <w:hideMark/>
                </w:tcPr>
                <w:p w:rsidR="00455AE4" w:rsidRPr="00455AE4" w:rsidRDefault="00455AE4" w:rsidP="00455AE4">
                  <w:pPr>
                    <w:jc w:val="center"/>
                    <w:rPr>
                      <w:rFonts w:asciiTheme="minorHAnsi" w:hAnsiTheme="minorHAnsi" w:cs="Arial"/>
                      <w:sz w:val="18"/>
                      <w:szCs w:val="18"/>
                    </w:rPr>
                  </w:pPr>
                  <w:r w:rsidRPr="00455AE4">
                    <w:rPr>
                      <w:rFonts w:asciiTheme="minorHAnsi" w:hAnsiTheme="minorHAnsi" w:cs="Arial"/>
                      <w:sz w:val="18"/>
                      <w:szCs w:val="18"/>
                    </w:rPr>
                    <w:t>GUSTAVO DOS SANTOS CAPELETTI</w:t>
                  </w:r>
                </w:p>
              </w:tc>
            </w:tr>
            <w:tr w:rsidR="00455AE4" w:rsidRPr="00455AE4" w:rsidTr="00455AE4">
              <w:trPr>
                <w:trHeight w:val="227"/>
                <w:jc w:val="center"/>
              </w:trPr>
              <w:tc>
                <w:tcPr>
                  <w:tcW w:w="4800" w:type="dxa"/>
                  <w:shd w:val="clear" w:color="auto" w:fill="auto"/>
                  <w:noWrap/>
                  <w:vAlign w:val="center"/>
                  <w:hideMark/>
                </w:tcPr>
                <w:p w:rsidR="00455AE4" w:rsidRPr="00455AE4" w:rsidRDefault="00455AE4" w:rsidP="00455AE4">
                  <w:pPr>
                    <w:jc w:val="center"/>
                    <w:rPr>
                      <w:rFonts w:asciiTheme="minorHAnsi" w:hAnsiTheme="minorHAnsi" w:cs="Arial"/>
                      <w:sz w:val="18"/>
                      <w:szCs w:val="18"/>
                    </w:rPr>
                  </w:pPr>
                  <w:r w:rsidRPr="00455AE4">
                    <w:rPr>
                      <w:rFonts w:asciiTheme="minorHAnsi" w:hAnsiTheme="minorHAnsi" w:cs="Arial"/>
                      <w:sz w:val="18"/>
                      <w:szCs w:val="18"/>
                    </w:rPr>
                    <w:t>HEITOR M. BOGONI</w:t>
                  </w:r>
                </w:p>
              </w:tc>
            </w:tr>
            <w:tr w:rsidR="00455AE4" w:rsidRPr="00455AE4" w:rsidTr="00455AE4">
              <w:trPr>
                <w:trHeight w:val="227"/>
                <w:jc w:val="center"/>
              </w:trPr>
              <w:tc>
                <w:tcPr>
                  <w:tcW w:w="4800" w:type="dxa"/>
                  <w:shd w:val="clear" w:color="auto" w:fill="auto"/>
                  <w:noWrap/>
                  <w:vAlign w:val="center"/>
                  <w:hideMark/>
                </w:tcPr>
                <w:p w:rsidR="00455AE4" w:rsidRPr="00455AE4" w:rsidRDefault="00F01D9C" w:rsidP="00455AE4">
                  <w:pPr>
                    <w:jc w:val="center"/>
                    <w:rPr>
                      <w:rFonts w:asciiTheme="minorHAnsi" w:hAnsiTheme="minorHAnsi" w:cs="Arial"/>
                      <w:sz w:val="18"/>
                      <w:szCs w:val="18"/>
                    </w:rPr>
                  </w:pPr>
                  <w:r>
                    <w:rPr>
                      <w:rFonts w:asciiTheme="minorHAnsi" w:hAnsiTheme="minorHAnsi" w:cs="Arial"/>
                      <w:sz w:val="18"/>
                      <w:szCs w:val="18"/>
                    </w:rPr>
                    <w:t xml:space="preserve">LEONARDO </w:t>
                  </w:r>
                  <w:r w:rsidR="00455AE4" w:rsidRPr="00455AE4">
                    <w:rPr>
                      <w:rFonts w:asciiTheme="minorHAnsi" w:hAnsiTheme="minorHAnsi" w:cs="Arial"/>
                      <w:sz w:val="18"/>
                      <w:szCs w:val="18"/>
                    </w:rPr>
                    <w:t>DRIESSEN</w:t>
                  </w:r>
                </w:p>
              </w:tc>
            </w:tr>
            <w:tr w:rsidR="00455AE4" w:rsidRPr="00455AE4" w:rsidTr="00455AE4">
              <w:trPr>
                <w:trHeight w:val="227"/>
                <w:jc w:val="center"/>
              </w:trPr>
              <w:tc>
                <w:tcPr>
                  <w:tcW w:w="4800" w:type="dxa"/>
                  <w:shd w:val="clear" w:color="auto" w:fill="auto"/>
                  <w:noWrap/>
                  <w:vAlign w:val="center"/>
                  <w:hideMark/>
                </w:tcPr>
                <w:p w:rsidR="00455AE4" w:rsidRPr="00455AE4" w:rsidRDefault="00455AE4" w:rsidP="00455AE4">
                  <w:pPr>
                    <w:jc w:val="center"/>
                    <w:rPr>
                      <w:rFonts w:asciiTheme="minorHAnsi" w:hAnsiTheme="minorHAnsi" w:cs="Arial"/>
                      <w:sz w:val="18"/>
                      <w:szCs w:val="18"/>
                    </w:rPr>
                  </w:pPr>
                  <w:r w:rsidRPr="00455AE4">
                    <w:rPr>
                      <w:rFonts w:asciiTheme="minorHAnsi" w:hAnsiTheme="minorHAnsi" w:cs="Arial"/>
                      <w:sz w:val="18"/>
                      <w:szCs w:val="18"/>
                    </w:rPr>
                    <w:t>LUCAS PIERDONA KINAL</w:t>
                  </w:r>
                </w:p>
              </w:tc>
            </w:tr>
            <w:tr w:rsidR="00455AE4" w:rsidRPr="00455AE4" w:rsidTr="00455AE4">
              <w:trPr>
                <w:trHeight w:val="227"/>
                <w:jc w:val="center"/>
              </w:trPr>
              <w:tc>
                <w:tcPr>
                  <w:tcW w:w="4800" w:type="dxa"/>
                  <w:shd w:val="clear" w:color="auto" w:fill="auto"/>
                  <w:noWrap/>
                  <w:vAlign w:val="center"/>
                  <w:hideMark/>
                </w:tcPr>
                <w:p w:rsidR="00455AE4" w:rsidRPr="00455AE4" w:rsidRDefault="00455AE4" w:rsidP="00455AE4">
                  <w:pPr>
                    <w:jc w:val="center"/>
                    <w:rPr>
                      <w:rFonts w:asciiTheme="minorHAnsi" w:hAnsiTheme="minorHAnsi" w:cs="Arial"/>
                      <w:sz w:val="18"/>
                      <w:szCs w:val="18"/>
                    </w:rPr>
                  </w:pPr>
                  <w:r w:rsidRPr="00455AE4">
                    <w:rPr>
                      <w:rFonts w:asciiTheme="minorHAnsi" w:hAnsiTheme="minorHAnsi" w:cs="Arial"/>
                      <w:sz w:val="18"/>
                      <w:szCs w:val="18"/>
                    </w:rPr>
                    <w:t>LUIGI KREISS SPEROTTO</w:t>
                  </w:r>
                </w:p>
              </w:tc>
            </w:tr>
            <w:tr w:rsidR="00455AE4" w:rsidRPr="00455AE4" w:rsidTr="00455AE4">
              <w:trPr>
                <w:trHeight w:val="227"/>
                <w:jc w:val="center"/>
              </w:trPr>
              <w:tc>
                <w:tcPr>
                  <w:tcW w:w="4800" w:type="dxa"/>
                  <w:shd w:val="clear" w:color="auto" w:fill="auto"/>
                  <w:noWrap/>
                  <w:vAlign w:val="center"/>
                  <w:hideMark/>
                </w:tcPr>
                <w:p w:rsidR="00455AE4" w:rsidRPr="00455AE4" w:rsidRDefault="00455AE4" w:rsidP="00455AE4">
                  <w:pPr>
                    <w:jc w:val="center"/>
                    <w:rPr>
                      <w:rFonts w:asciiTheme="minorHAnsi" w:hAnsiTheme="minorHAnsi" w:cs="Arial"/>
                      <w:sz w:val="18"/>
                      <w:szCs w:val="18"/>
                    </w:rPr>
                  </w:pPr>
                  <w:r w:rsidRPr="00455AE4">
                    <w:rPr>
                      <w:rFonts w:asciiTheme="minorHAnsi" w:hAnsiTheme="minorHAnsi" w:cs="Arial"/>
                      <w:sz w:val="18"/>
                      <w:szCs w:val="18"/>
                    </w:rPr>
                    <w:t>LUIS OTAVIO BASEGGIO</w:t>
                  </w:r>
                </w:p>
              </w:tc>
            </w:tr>
            <w:tr w:rsidR="00455AE4" w:rsidRPr="00455AE4" w:rsidTr="00455AE4">
              <w:trPr>
                <w:trHeight w:val="227"/>
                <w:jc w:val="center"/>
              </w:trPr>
              <w:tc>
                <w:tcPr>
                  <w:tcW w:w="4800" w:type="dxa"/>
                  <w:shd w:val="clear" w:color="auto" w:fill="auto"/>
                  <w:noWrap/>
                  <w:vAlign w:val="center"/>
                  <w:hideMark/>
                </w:tcPr>
                <w:p w:rsidR="00455AE4" w:rsidRPr="00455AE4" w:rsidRDefault="00455AE4" w:rsidP="00455AE4">
                  <w:pPr>
                    <w:jc w:val="center"/>
                    <w:rPr>
                      <w:rFonts w:asciiTheme="minorHAnsi" w:hAnsiTheme="minorHAnsi" w:cs="Arial"/>
                      <w:sz w:val="18"/>
                      <w:szCs w:val="18"/>
                    </w:rPr>
                  </w:pPr>
                  <w:r w:rsidRPr="00455AE4">
                    <w:rPr>
                      <w:rFonts w:asciiTheme="minorHAnsi" w:hAnsiTheme="minorHAnsi" w:cs="Arial"/>
                      <w:sz w:val="18"/>
                      <w:szCs w:val="18"/>
                    </w:rPr>
                    <w:t>MAGNO LEHRER MARTIN</w:t>
                  </w:r>
                </w:p>
              </w:tc>
            </w:tr>
            <w:tr w:rsidR="00455AE4" w:rsidRPr="00455AE4" w:rsidTr="00455AE4">
              <w:trPr>
                <w:trHeight w:val="227"/>
                <w:jc w:val="center"/>
              </w:trPr>
              <w:tc>
                <w:tcPr>
                  <w:tcW w:w="4800" w:type="dxa"/>
                  <w:shd w:val="clear" w:color="auto" w:fill="auto"/>
                  <w:noWrap/>
                  <w:vAlign w:val="center"/>
                  <w:hideMark/>
                </w:tcPr>
                <w:p w:rsidR="00455AE4" w:rsidRPr="00455AE4" w:rsidRDefault="00455AE4" w:rsidP="00455AE4">
                  <w:pPr>
                    <w:jc w:val="center"/>
                    <w:rPr>
                      <w:rFonts w:asciiTheme="minorHAnsi" w:hAnsiTheme="minorHAnsi" w:cs="Arial"/>
                      <w:sz w:val="18"/>
                      <w:szCs w:val="18"/>
                    </w:rPr>
                  </w:pPr>
                  <w:r w:rsidRPr="00455AE4">
                    <w:rPr>
                      <w:rFonts w:asciiTheme="minorHAnsi" w:hAnsiTheme="minorHAnsi" w:cs="Arial"/>
                      <w:sz w:val="18"/>
                      <w:szCs w:val="18"/>
                    </w:rPr>
                    <w:t>MANOEL PEDRO D DE SOUZA</w:t>
                  </w:r>
                </w:p>
              </w:tc>
            </w:tr>
            <w:tr w:rsidR="00455AE4" w:rsidRPr="00455AE4" w:rsidTr="00455AE4">
              <w:trPr>
                <w:trHeight w:val="227"/>
                <w:jc w:val="center"/>
              </w:trPr>
              <w:tc>
                <w:tcPr>
                  <w:tcW w:w="4800" w:type="dxa"/>
                  <w:shd w:val="clear" w:color="auto" w:fill="auto"/>
                  <w:noWrap/>
                  <w:vAlign w:val="center"/>
                  <w:hideMark/>
                </w:tcPr>
                <w:p w:rsidR="00455AE4" w:rsidRPr="00455AE4" w:rsidRDefault="00455AE4" w:rsidP="00455AE4">
                  <w:pPr>
                    <w:jc w:val="center"/>
                    <w:rPr>
                      <w:rFonts w:asciiTheme="minorHAnsi" w:hAnsiTheme="minorHAnsi" w:cs="Arial"/>
                      <w:sz w:val="18"/>
                      <w:szCs w:val="18"/>
                    </w:rPr>
                  </w:pPr>
                  <w:r w:rsidRPr="00455AE4">
                    <w:rPr>
                      <w:rFonts w:asciiTheme="minorHAnsi" w:hAnsiTheme="minorHAnsi" w:cs="Arial"/>
                      <w:sz w:val="18"/>
                      <w:szCs w:val="18"/>
                    </w:rPr>
                    <w:t>PEDRO CARMINATTI CENI</w:t>
                  </w:r>
                </w:p>
              </w:tc>
            </w:tr>
            <w:tr w:rsidR="00455AE4" w:rsidRPr="00455AE4" w:rsidTr="00455AE4">
              <w:trPr>
                <w:trHeight w:val="227"/>
                <w:jc w:val="center"/>
              </w:trPr>
              <w:tc>
                <w:tcPr>
                  <w:tcW w:w="4800" w:type="dxa"/>
                  <w:shd w:val="clear" w:color="auto" w:fill="auto"/>
                  <w:noWrap/>
                  <w:vAlign w:val="center"/>
                  <w:hideMark/>
                </w:tcPr>
                <w:p w:rsidR="00455AE4" w:rsidRPr="00455AE4" w:rsidRDefault="00F01D9C" w:rsidP="00455AE4">
                  <w:pPr>
                    <w:jc w:val="center"/>
                    <w:rPr>
                      <w:rFonts w:asciiTheme="minorHAnsi" w:hAnsiTheme="minorHAnsi" w:cs="Arial"/>
                      <w:sz w:val="18"/>
                      <w:szCs w:val="18"/>
                    </w:rPr>
                  </w:pPr>
                  <w:r>
                    <w:rPr>
                      <w:rFonts w:asciiTheme="minorHAnsi" w:hAnsiTheme="minorHAnsi" w:cs="Arial"/>
                      <w:sz w:val="18"/>
                      <w:szCs w:val="18"/>
                    </w:rPr>
                    <w:t xml:space="preserve">THIAGO </w:t>
                  </w:r>
                  <w:r w:rsidR="00455AE4" w:rsidRPr="00455AE4">
                    <w:rPr>
                      <w:rFonts w:asciiTheme="minorHAnsi" w:hAnsiTheme="minorHAnsi" w:cs="Arial"/>
                      <w:sz w:val="18"/>
                      <w:szCs w:val="18"/>
                    </w:rPr>
                    <w:t>BRESSAN CANALLE</w:t>
                  </w:r>
                </w:p>
              </w:tc>
            </w:tr>
            <w:tr w:rsidR="00455AE4" w:rsidRPr="00455AE4" w:rsidTr="00455AE4">
              <w:trPr>
                <w:trHeight w:val="227"/>
                <w:jc w:val="center"/>
              </w:trPr>
              <w:tc>
                <w:tcPr>
                  <w:tcW w:w="4800" w:type="dxa"/>
                  <w:shd w:val="clear" w:color="auto" w:fill="auto"/>
                  <w:noWrap/>
                  <w:vAlign w:val="center"/>
                  <w:hideMark/>
                </w:tcPr>
                <w:p w:rsidR="00455AE4" w:rsidRPr="00455AE4" w:rsidRDefault="00455AE4" w:rsidP="00455AE4">
                  <w:pPr>
                    <w:jc w:val="center"/>
                    <w:rPr>
                      <w:rFonts w:asciiTheme="minorHAnsi" w:hAnsiTheme="minorHAnsi" w:cs="Arial"/>
                      <w:sz w:val="18"/>
                      <w:szCs w:val="18"/>
                    </w:rPr>
                  </w:pPr>
                  <w:r w:rsidRPr="00455AE4">
                    <w:rPr>
                      <w:rFonts w:asciiTheme="minorHAnsi" w:hAnsiTheme="minorHAnsi" w:cs="Arial"/>
                      <w:sz w:val="18"/>
                      <w:szCs w:val="18"/>
                    </w:rPr>
                    <w:t>TOMAS COMELLI TURNES</w:t>
                  </w:r>
                </w:p>
              </w:tc>
            </w:tr>
            <w:tr w:rsidR="00455AE4" w:rsidRPr="00455AE4" w:rsidTr="00455AE4">
              <w:trPr>
                <w:trHeight w:val="227"/>
                <w:jc w:val="center"/>
              </w:trPr>
              <w:tc>
                <w:tcPr>
                  <w:tcW w:w="4800" w:type="dxa"/>
                  <w:shd w:val="clear" w:color="auto" w:fill="auto"/>
                  <w:noWrap/>
                  <w:vAlign w:val="center"/>
                  <w:hideMark/>
                </w:tcPr>
                <w:p w:rsidR="00455AE4" w:rsidRPr="00455AE4" w:rsidRDefault="00455AE4" w:rsidP="00455AE4">
                  <w:pPr>
                    <w:jc w:val="center"/>
                    <w:rPr>
                      <w:rFonts w:asciiTheme="minorHAnsi" w:hAnsiTheme="minorHAnsi" w:cs="Arial"/>
                      <w:sz w:val="18"/>
                      <w:szCs w:val="18"/>
                    </w:rPr>
                  </w:pPr>
                  <w:r w:rsidRPr="00455AE4">
                    <w:rPr>
                      <w:rFonts w:asciiTheme="minorHAnsi" w:hAnsiTheme="minorHAnsi" w:cs="Arial"/>
                      <w:sz w:val="18"/>
                      <w:szCs w:val="18"/>
                    </w:rPr>
                    <w:t>VALENTIN TOMAZI</w:t>
                  </w:r>
                </w:p>
              </w:tc>
            </w:tr>
          </w:tbl>
          <w:p w:rsidR="002C368E" w:rsidRPr="00D10028" w:rsidRDefault="002C368E" w:rsidP="00734E86">
            <w:pPr>
              <w:jc w:val="center"/>
              <w:rPr>
                <w:rFonts w:ascii="Calibri" w:hAnsi="Calibri" w:cs="Arial"/>
                <w:color w:val="FF0000"/>
                <w:sz w:val="18"/>
                <w:szCs w:val="18"/>
              </w:rPr>
            </w:pPr>
          </w:p>
        </w:tc>
      </w:tr>
    </w:tbl>
    <w:p w:rsidR="002C368E" w:rsidRPr="00D10028" w:rsidRDefault="002C368E" w:rsidP="002C368E">
      <w:pPr>
        <w:rPr>
          <w:rFonts w:ascii="Calibri" w:hAnsi="Calibri" w:cs="Arial"/>
          <w:color w:val="FF0000"/>
          <w:sz w:val="20"/>
        </w:rPr>
      </w:pPr>
    </w:p>
    <w:p w:rsidR="002C368E" w:rsidRPr="00D10028" w:rsidRDefault="002C368E" w:rsidP="002C368E">
      <w:pPr>
        <w:rPr>
          <w:rFonts w:ascii="Cambria" w:hAnsi="Cambria"/>
          <w:b/>
          <w:color w:val="FF0000"/>
          <w:sz w:val="20"/>
        </w:rPr>
      </w:pPr>
    </w:p>
    <w:p w:rsidR="002C368E" w:rsidRPr="00D10028" w:rsidRDefault="002C368E" w:rsidP="002C368E">
      <w:pPr>
        <w:rPr>
          <w:rFonts w:ascii="Calibri" w:hAnsi="Calibri" w:cs="Tahoma"/>
          <w:b/>
          <w:color w:val="FF0000"/>
          <w:sz w:val="10"/>
          <w:szCs w:val="10"/>
        </w:rPr>
      </w:pPr>
    </w:p>
    <w:p w:rsidR="00862FFB" w:rsidRDefault="00862FFB" w:rsidP="0030408B">
      <w:pPr>
        <w:jc w:val="center"/>
        <w:rPr>
          <w:rFonts w:ascii="Tahoma" w:hAnsi="Tahoma" w:cs="Tahoma"/>
          <w:sz w:val="28"/>
          <w:szCs w:val="28"/>
        </w:rPr>
      </w:pPr>
    </w:p>
    <w:p w:rsidR="002C368E" w:rsidRDefault="002C368E" w:rsidP="0030408B">
      <w:pPr>
        <w:jc w:val="center"/>
        <w:rPr>
          <w:rFonts w:ascii="Tahoma" w:hAnsi="Tahoma" w:cs="Tahoma"/>
          <w:sz w:val="28"/>
          <w:szCs w:val="28"/>
        </w:rPr>
      </w:pPr>
    </w:p>
    <w:p w:rsidR="0099173E" w:rsidRDefault="0099173E" w:rsidP="0099173E">
      <w:pPr>
        <w:ind w:left="180"/>
        <w:rPr>
          <w:rFonts w:ascii="Calibri" w:hAnsi="Calibri"/>
          <w:sz w:val="20"/>
        </w:rPr>
      </w:pPr>
    </w:p>
    <w:p w:rsidR="00734E86" w:rsidRDefault="00734E86" w:rsidP="0099173E">
      <w:pPr>
        <w:ind w:left="180"/>
        <w:rPr>
          <w:rFonts w:ascii="Calibri" w:hAnsi="Calibri"/>
          <w:sz w:val="20"/>
        </w:rPr>
      </w:pPr>
    </w:p>
    <w:p w:rsidR="00734E86" w:rsidRDefault="00734E86" w:rsidP="0099173E">
      <w:pPr>
        <w:ind w:left="180"/>
        <w:rPr>
          <w:rFonts w:ascii="Calibri" w:hAnsi="Calibri"/>
          <w:sz w:val="20"/>
        </w:rPr>
      </w:pPr>
    </w:p>
    <w:p w:rsidR="00734E86" w:rsidRDefault="00734E86" w:rsidP="0099173E">
      <w:pPr>
        <w:ind w:left="180"/>
        <w:rPr>
          <w:rFonts w:ascii="Calibri" w:hAnsi="Calibri"/>
          <w:sz w:val="20"/>
        </w:rPr>
      </w:pPr>
    </w:p>
    <w:p w:rsidR="00734E86" w:rsidRDefault="00734E86" w:rsidP="0099173E">
      <w:pPr>
        <w:ind w:left="180"/>
        <w:rPr>
          <w:rFonts w:ascii="Calibri" w:hAnsi="Calibri"/>
          <w:sz w:val="20"/>
        </w:rPr>
      </w:pPr>
    </w:p>
    <w:p w:rsidR="00734E86" w:rsidRDefault="00734E86" w:rsidP="0099173E">
      <w:pPr>
        <w:ind w:left="180"/>
        <w:rPr>
          <w:rFonts w:ascii="Calibri" w:hAnsi="Calibri"/>
          <w:sz w:val="20"/>
        </w:rPr>
      </w:pPr>
    </w:p>
    <w:p w:rsidR="00734E86" w:rsidRDefault="00734E86" w:rsidP="0099173E">
      <w:pPr>
        <w:ind w:left="180"/>
        <w:rPr>
          <w:rFonts w:ascii="Calibri" w:hAnsi="Calibri"/>
          <w:sz w:val="20"/>
        </w:rPr>
      </w:pPr>
    </w:p>
    <w:p w:rsidR="00734E86" w:rsidRDefault="00734E86" w:rsidP="0099173E">
      <w:pPr>
        <w:ind w:left="180"/>
        <w:rPr>
          <w:rFonts w:ascii="Calibri" w:hAnsi="Calibri"/>
          <w:sz w:val="20"/>
        </w:rPr>
      </w:pPr>
    </w:p>
    <w:p w:rsidR="00734E86" w:rsidRDefault="00734E86" w:rsidP="0099173E">
      <w:pPr>
        <w:ind w:left="180"/>
        <w:rPr>
          <w:rFonts w:ascii="Calibri" w:hAnsi="Calibri"/>
          <w:sz w:val="20"/>
        </w:rPr>
      </w:pPr>
    </w:p>
    <w:p w:rsidR="0099173E" w:rsidRDefault="0099173E" w:rsidP="0099173E">
      <w:pPr>
        <w:rPr>
          <w:rFonts w:ascii="Calibri" w:hAnsi="Calibri" w:cs="Tahoma"/>
          <w:b/>
          <w:sz w:val="10"/>
          <w:szCs w:val="10"/>
        </w:rPr>
      </w:pPr>
    </w:p>
    <w:p w:rsidR="00F43BA5" w:rsidRDefault="00F43BA5" w:rsidP="0099173E">
      <w:pPr>
        <w:rPr>
          <w:rFonts w:ascii="Calibri" w:hAnsi="Calibri" w:cs="Tahoma"/>
          <w:b/>
          <w:sz w:val="10"/>
          <w:szCs w:val="10"/>
        </w:rPr>
      </w:pPr>
    </w:p>
    <w:p w:rsidR="00F43BA5" w:rsidRPr="00E65316" w:rsidRDefault="00F43BA5" w:rsidP="0099173E">
      <w:pPr>
        <w:rPr>
          <w:rFonts w:ascii="Calibri" w:hAnsi="Calibri" w:cs="Tahoma"/>
          <w:b/>
          <w:sz w:val="10"/>
          <w:szCs w:val="10"/>
        </w:rPr>
      </w:pPr>
    </w:p>
    <w:tbl>
      <w:tblPr>
        <w:tblW w:w="10065" w:type="dxa"/>
        <w:jc w:val="center"/>
        <w:tblCellSpacing w:w="20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0A0" w:firstRow="1" w:lastRow="0" w:firstColumn="1" w:lastColumn="0" w:noHBand="0" w:noVBand="0"/>
      </w:tblPr>
      <w:tblGrid>
        <w:gridCol w:w="10065"/>
      </w:tblGrid>
      <w:tr w:rsidR="0099173E" w:rsidRPr="00E65316" w:rsidTr="00734E86">
        <w:trPr>
          <w:trHeight w:val="288"/>
          <w:tblCellSpacing w:w="20" w:type="dxa"/>
          <w:jc w:val="center"/>
        </w:trPr>
        <w:tc>
          <w:tcPr>
            <w:tcW w:w="9985" w:type="dxa"/>
            <w:shd w:val="clear" w:color="auto" w:fill="BFBFBF"/>
            <w:vAlign w:val="center"/>
          </w:tcPr>
          <w:p w:rsidR="0099173E" w:rsidRPr="00E65316" w:rsidRDefault="0099173E" w:rsidP="00734E86">
            <w:pPr>
              <w:tabs>
                <w:tab w:val="left" w:pos="0"/>
              </w:tabs>
              <w:jc w:val="center"/>
              <w:rPr>
                <w:rFonts w:ascii="Calibri" w:hAnsi="Calibri" w:cs="Calibri"/>
                <w:b/>
                <w:bCs/>
                <w:sz w:val="28"/>
                <w:szCs w:val="28"/>
              </w:rPr>
            </w:pPr>
            <w:r w:rsidRPr="00E65316">
              <w:rPr>
                <w:rFonts w:ascii="Calibri" w:hAnsi="Calibri" w:cs="Calibri"/>
                <w:b/>
                <w:bCs/>
                <w:sz w:val="28"/>
                <w:szCs w:val="28"/>
              </w:rPr>
              <w:t>GALERIA DE CAMPEÕES</w:t>
            </w:r>
          </w:p>
        </w:tc>
      </w:tr>
    </w:tbl>
    <w:p w:rsidR="0099173E" w:rsidRPr="00E65316" w:rsidRDefault="0099173E" w:rsidP="0099173E">
      <w:pPr>
        <w:ind w:left="180"/>
        <w:rPr>
          <w:rFonts w:ascii="Calibri" w:hAnsi="Calibri"/>
          <w:sz w:val="20"/>
        </w:rPr>
      </w:pPr>
    </w:p>
    <w:p w:rsidR="0099173E" w:rsidRPr="00531427" w:rsidRDefault="0099173E" w:rsidP="0099173E">
      <w:pPr>
        <w:ind w:left="180"/>
        <w:rPr>
          <w:rFonts w:ascii="Calibri" w:hAnsi="Calibri"/>
          <w:sz w:val="20"/>
        </w:rPr>
      </w:pPr>
    </w:p>
    <w:tbl>
      <w:tblPr>
        <w:tblW w:w="6095" w:type="dxa"/>
        <w:jc w:val="center"/>
        <w:tblCellSpacing w:w="20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64"/>
        <w:gridCol w:w="3642"/>
        <w:gridCol w:w="1389"/>
      </w:tblGrid>
      <w:tr w:rsidR="0099173E" w:rsidRPr="00531427" w:rsidTr="00734E86">
        <w:trPr>
          <w:trHeight w:val="590"/>
          <w:tblCellSpacing w:w="20" w:type="dxa"/>
          <w:jc w:val="center"/>
        </w:trPr>
        <w:tc>
          <w:tcPr>
            <w:tcW w:w="4646" w:type="dxa"/>
            <w:gridSpan w:val="2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9173E" w:rsidRPr="00531427" w:rsidRDefault="0099173E" w:rsidP="00734E86">
            <w:pPr>
              <w:jc w:val="center"/>
              <w:rPr>
                <w:rFonts w:ascii="Tahoma" w:hAnsi="Tahoma" w:cs="Tahoma"/>
                <w:b/>
                <w:sz w:val="26"/>
                <w:szCs w:val="26"/>
              </w:rPr>
            </w:pPr>
            <w:r w:rsidRPr="00531427">
              <w:rPr>
                <w:rFonts w:ascii="Tahoma" w:hAnsi="Tahoma" w:cs="Tahoma"/>
                <w:b/>
                <w:sz w:val="26"/>
                <w:szCs w:val="26"/>
              </w:rPr>
              <w:t>VOLEIBOL FEMININO</w:t>
            </w:r>
          </w:p>
        </w:tc>
        <w:tc>
          <w:tcPr>
            <w:tcW w:w="132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9173E" w:rsidRPr="00531427" w:rsidRDefault="0099173E" w:rsidP="00734E86">
            <w:pPr>
              <w:jc w:val="center"/>
              <w:rPr>
                <w:rFonts w:ascii="Tahoma" w:hAnsi="Tahoma" w:cs="Tahoma"/>
                <w:b/>
                <w:sz w:val="26"/>
                <w:szCs w:val="26"/>
              </w:rPr>
            </w:pPr>
            <w:r w:rsidRPr="00531427">
              <w:rPr>
                <w:rFonts w:ascii="Tahoma" w:hAnsi="Tahoma" w:cs="Tahoma"/>
                <w:b/>
                <w:noProof/>
                <w:sz w:val="26"/>
                <w:szCs w:val="26"/>
              </w:rPr>
              <w:drawing>
                <wp:inline distT="0" distB="0" distL="0" distR="0" wp14:anchorId="3E4170AD" wp14:editId="6F8C63BA">
                  <wp:extent cx="285750" cy="342900"/>
                  <wp:effectExtent l="0" t="0" r="0" b="0"/>
                  <wp:docPr id="72" name="Imagem 72" descr="VOLE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8" descr="VOLE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173E" w:rsidRPr="00531427" w:rsidTr="00734E86">
        <w:trPr>
          <w:trHeight w:val="228"/>
          <w:tblCellSpacing w:w="20" w:type="dxa"/>
          <w:jc w:val="center"/>
        </w:trPr>
        <w:tc>
          <w:tcPr>
            <w:tcW w:w="100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9173E" w:rsidRPr="00531427" w:rsidRDefault="0099173E" w:rsidP="00734E86">
            <w:pPr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531427">
              <w:rPr>
                <w:rFonts w:ascii="Calibri" w:hAnsi="Calibri" w:cs="Calibri"/>
                <w:b/>
                <w:sz w:val="18"/>
                <w:szCs w:val="18"/>
              </w:rPr>
              <w:lastRenderedPageBreak/>
              <w:t>1º</w:t>
            </w:r>
          </w:p>
        </w:tc>
        <w:tc>
          <w:tcPr>
            <w:tcW w:w="4971" w:type="dxa"/>
            <w:gridSpan w:val="2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8B49B1" w:rsidRPr="008B49B1" w:rsidRDefault="008B49B1" w:rsidP="00734E86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8B49B1">
              <w:rPr>
                <w:rFonts w:asciiTheme="minorHAnsi" w:hAnsiTheme="minorHAnsi"/>
                <w:b/>
                <w:sz w:val="20"/>
                <w:szCs w:val="20"/>
              </w:rPr>
              <w:t>COLEGIO IMACULADA CONCEIÇÃO</w:t>
            </w:r>
          </w:p>
          <w:p w:rsidR="0099173E" w:rsidRPr="008B49B1" w:rsidRDefault="008B49B1" w:rsidP="00734E86">
            <w:pPr>
              <w:jc w:val="center"/>
              <w:rPr>
                <w:rFonts w:asciiTheme="minorHAnsi" w:hAnsiTheme="minorHAnsi" w:cs="Calibri"/>
                <w:b/>
                <w:sz w:val="20"/>
                <w:szCs w:val="20"/>
              </w:rPr>
            </w:pPr>
            <w:r w:rsidRPr="008B49B1">
              <w:rPr>
                <w:rFonts w:asciiTheme="minorHAnsi" w:hAnsiTheme="minorHAnsi"/>
                <w:b/>
                <w:sz w:val="20"/>
                <w:szCs w:val="20"/>
              </w:rPr>
              <w:t>VIDEIRA/9ª ADR</w:t>
            </w:r>
          </w:p>
        </w:tc>
      </w:tr>
      <w:tr w:rsidR="0099173E" w:rsidRPr="00531427" w:rsidTr="00734E86">
        <w:trPr>
          <w:trHeight w:val="228"/>
          <w:tblCellSpacing w:w="20" w:type="dxa"/>
          <w:jc w:val="center"/>
        </w:trPr>
        <w:tc>
          <w:tcPr>
            <w:tcW w:w="100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9173E" w:rsidRPr="00531427" w:rsidRDefault="0099173E" w:rsidP="00734E86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531427">
              <w:rPr>
                <w:rFonts w:ascii="Calibri" w:hAnsi="Calibri" w:cs="Calibri"/>
                <w:sz w:val="18"/>
                <w:szCs w:val="18"/>
              </w:rPr>
              <w:t>2º</w:t>
            </w:r>
          </w:p>
        </w:tc>
        <w:tc>
          <w:tcPr>
            <w:tcW w:w="4971" w:type="dxa"/>
            <w:gridSpan w:val="2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9173E" w:rsidRPr="008B49B1" w:rsidRDefault="0099173E" w:rsidP="0099173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8B49B1">
              <w:rPr>
                <w:rFonts w:asciiTheme="minorHAnsi" w:hAnsiTheme="minorHAnsi"/>
                <w:sz w:val="20"/>
                <w:szCs w:val="20"/>
              </w:rPr>
              <w:t>NUCLEO MUNICIPAL RAFAELA SUPPI</w:t>
            </w:r>
          </w:p>
          <w:p w:rsidR="0099173E" w:rsidRPr="008B49B1" w:rsidRDefault="0099173E" w:rsidP="0099173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8B49B1">
              <w:rPr>
                <w:rFonts w:asciiTheme="minorHAnsi" w:hAnsiTheme="minorHAnsi"/>
                <w:sz w:val="20"/>
                <w:szCs w:val="20"/>
              </w:rPr>
              <w:t>CELSO RAMOS/8ªADR</w:t>
            </w:r>
          </w:p>
        </w:tc>
      </w:tr>
    </w:tbl>
    <w:p w:rsidR="0099173E" w:rsidRPr="00D10028" w:rsidRDefault="0099173E" w:rsidP="0099173E">
      <w:pPr>
        <w:rPr>
          <w:rFonts w:ascii="Calibri" w:hAnsi="Calibri" w:cs="Calibri"/>
          <w:b/>
          <w:color w:val="FF0000"/>
          <w:sz w:val="16"/>
          <w:szCs w:val="16"/>
        </w:rPr>
      </w:pPr>
    </w:p>
    <w:tbl>
      <w:tblPr>
        <w:tblW w:w="0" w:type="auto"/>
        <w:jc w:val="center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ook w:val="04A0" w:firstRow="1" w:lastRow="0" w:firstColumn="1" w:lastColumn="0" w:noHBand="0" w:noVBand="1"/>
      </w:tblPr>
      <w:tblGrid>
        <w:gridCol w:w="1070"/>
        <w:gridCol w:w="3661"/>
        <w:gridCol w:w="1377"/>
        <w:gridCol w:w="162"/>
      </w:tblGrid>
      <w:tr w:rsidR="0099173E" w:rsidRPr="00D10028" w:rsidTr="0099173E">
        <w:trPr>
          <w:trHeight w:val="893"/>
          <w:jc w:val="center"/>
        </w:trPr>
        <w:tc>
          <w:tcPr>
            <w:tcW w:w="1070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:rsidR="0099173E" w:rsidRPr="008E61AE" w:rsidRDefault="0099173E" w:rsidP="00734E86">
            <w:pPr>
              <w:jc w:val="center"/>
              <w:rPr>
                <w:rFonts w:ascii="Tahoma" w:hAnsi="Tahoma" w:cs="Tahoma"/>
              </w:rPr>
            </w:pPr>
            <w:r w:rsidRPr="008E61AE">
              <w:rPr>
                <w:rFonts w:ascii="Calibri" w:hAnsi="Calibri" w:cs="Calibri"/>
                <w:noProof/>
                <w:sz w:val="10"/>
                <w:szCs w:val="10"/>
              </w:rPr>
              <w:drawing>
                <wp:inline distT="0" distB="0" distL="0" distR="0" wp14:anchorId="3E27876E" wp14:editId="0D836C7E">
                  <wp:extent cx="352425" cy="419100"/>
                  <wp:effectExtent l="0" t="0" r="9525" b="0"/>
                  <wp:docPr id="73" name="Imagem 73" descr="VOLE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8" descr="VOLE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1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BFBFBF"/>
            <w:vAlign w:val="center"/>
            <w:hideMark/>
          </w:tcPr>
          <w:p w:rsidR="0099173E" w:rsidRPr="008E61AE" w:rsidRDefault="0099173E" w:rsidP="00734E86">
            <w:pPr>
              <w:jc w:val="center"/>
              <w:rPr>
                <w:rFonts w:ascii="Tahoma" w:hAnsi="Tahoma" w:cs="Tahoma"/>
                <w:b/>
                <w:sz w:val="26"/>
                <w:szCs w:val="26"/>
              </w:rPr>
            </w:pPr>
          </w:p>
          <w:p w:rsidR="0099173E" w:rsidRPr="008E61AE" w:rsidRDefault="0099173E" w:rsidP="00734E86">
            <w:pPr>
              <w:jc w:val="center"/>
              <w:rPr>
                <w:rFonts w:ascii="Tahoma" w:hAnsi="Tahoma" w:cs="Tahoma"/>
                <w:b/>
                <w:sz w:val="26"/>
                <w:szCs w:val="26"/>
              </w:rPr>
            </w:pPr>
            <w:r w:rsidRPr="008E61AE">
              <w:rPr>
                <w:rFonts w:ascii="Tahoma" w:hAnsi="Tahoma" w:cs="Tahoma"/>
                <w:b/>
                <w:sz w:val="26"/>
                <w:szCs w:val="26"/>
              </w:rPr>
              <w:t>VOLEIBOL</w:t>
            </w:r>
          </w:p>
          <w:p w:rsidR="0099173E" w:rsidRPr="008E61AE" w:rsidRDefault="0099173E" w:rsidP="00734E86">
            <w:pPr>
              <w:jc w:val="center"/>
              <w:rPr>
                <w:rFonts w:ascii="Tahoma" w:hAnsi="Tahoma" w:cs="Tahoma"/>
                <w:b/>
                <w:sz w:val="26"/>
                <w:szCs w:val="26"/>
              </w:rPr>
            </w:pPr>
            <w:r w:rsidRPr="008E61AE">
              <w:rPr>
                <w:rFonts w:ascii="Tahoma" w:hAnsi="Tahoma" w:cs="Tahoma"/>
                <w:b/>
                <w:sz w:val="26"/>
                <w:szCs w:val="26"/>
              </w:rPr>
              <w:t>FEMININO</w:t>
            </w:r>
          </w:p>
          <w:p w:rsidR="0099173E" w:rsidRPr="008E61AE" w:rsidRDefault="0099173E" w:rsidP="00734E86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1539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:rsidR="0099173E" w:rsidRPr="00D10028" w:rsidRDefault="0099173E" w:rsidP="00734E86">
            <w:pPr>
              <w:jc w:val="center"/>
              <w:rPr>
                <w:rFonts w:ascii="Tahoma" w:hAnsi="Tahoma" w:cs="Tahoma"/>
                <w:color w:val="FF0000"/>
              </w:rPr>
            </w:pPr>
            <w:r w:rsidRPr="00A71516">
              <w:rPr>
                <w:rFonts w:asciiTheme="minorHAnsi" w:hAnsiTheme="minorHAnsi"/>
                <w:noProof/>
              </w:rPr>
              <w:drawing>
                <wp:inline distT="0" distB="0" distL="0" distR="0" wp14:anchorId="05E5D5F9" wp14:editId="5D4E6DC6">
                  <wp:extent cx="840450" cy="533400"/>
                  <wp:effectExtent l="0" t="0" r="0" b="0"/>
                  <wp:docPr id="45" name="Image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0450" cy="533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49B1" w:rsidRPr="00D10028" w:rsidTr="00734E86">
        <w:trPr>
          <w:gridAfter w:val="1"/>
          <w:wAfter w:w="162" w:type="dxa"/>
          <w:trHeight w:val="416"/>
          <w:jc w:val="center"/>
        </w:trPr>
        <w:tc>
          <w:tcPr>
            <w:tcW w:w="6108" w:type="dxa"/>
            <w:gridSpan w:val="3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:rsidR="008B49B1" w:rsidRPr="008B49B1" w:rsidRDefault="008B49B1" w:rsidP="008B49B1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8B49B1">
              <w:rPr>
                <w:rFonts w:asciiTheme="minorHAnsi" w:hAnsiTheme="minorHAnsi"/>
                <w:b/>
                <w:sz w:val="20"/>
                <w:szCs w:val="20"/>
              </w:rPr>
              <w:t>COLEGIO IMACULADA CONCEIÇÃO</w:t>
            </w:r>
          </w:p>
          <w:p w:rsidR="008B49B1" w:rsidRPr="00D10028" w:rsidRDefault="008B49B1" w:rsidP="008B49B1">
            <w:pPr>
              <w:autoSpaceDE w:val="0"/>
              <w:autoSpaceDN w:val="0"/>
              <w:adjustRightInd w:val="0"/>
              <w:jc w:val="center"/>
              <w:rPr>
                <w:rFonts w:ascii="Calibri" w:hAnsi="Calibri" w:cs="Cambria"/>
                <w:color w:val="FF0000"/>
                <w:sz w:val="16"/>
                <w:szCs w:val="16"/>
              </w:rPr>
            </w:pPr>
            <w:r w:rsidRPr="008B49B1">
              <w:rPr>
                <w:rFonts w:asciiTheme="minorHAnsi" w:hAnsiTheme="minorHAnsi"/>
                <w:b/>
                <w:sz w:val="20"/>
                <w:szCs w:val="20"/>
              </w:rPr>
              <w:t>VIDEIRA/9ª ADR</w:t>
            </w:r>
          </w:p>
        </w:tc>
      </w:tr>
      <w:tr w:rsidR="008B49B1" w:rsidRPr="00D10028" w:rsidTr="00734E86">
        <w:trPr>
          <w:gridAfter w:val="1"/>
          <w:wAfter w:w="162" w:type="dxa"/>
          <w:trHeight w:val="394"/>
          <w:jc w:val="center"/>
        </w:trPr>
        <w:tc>
          <w:tcPr>
            <w:tcW w:w="6108" w:type="dxa"/>
            <w:gridSpan w:val="3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:rsidR="008B49B1" w:rsidRPr="00D10028" w:rsidRDefault="008B49B1" w:rsidP="00734E86">
            <w:pPr>
              <w:rPr>
                <w:rFonts w:ascii="Calibri" w:hAnsi="Calibri" w:cs="Tahoma"/>
                <w:b/>
                <w:color w:val="FF0000"/>
                <w:sz w:val="10"/>
                <w:szCs w:val="10"/>
              </w:rPr>
            </w:pPr>
          </w:p>
          <w:tbl>
            <w:tblPr>
              <w:tblW w:w="4800" w:type="dxa"/>
              <w:jc w:val="center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4800"/>
            </w:tblGrid>
            <w:tr w:rsidR="00734E86" w:rsidRPr="00734E86" w:rsidTr="005B5343">
              <w:trPr>
                <w:trHeight w:val="227"/>
                <w:jc w:val="center"/>
              </w:trPr>
              <w:tc>
                <w:tcPr>
                  <w:tcW w:w="4800" w:type="dxa"/>
                  <w:shd w:val="clear" w:color="auto" w:fill="auto"/>
                  <w:noWrap/>
                  <w:vAlign w:val="center"/>
                  <w:hideMark/>
                </w:tcPr>
                <w:p w:rsidR="00734E86" w:rsidRPr="00734E86" w:rsidRDefault="00734E86" w:rsidP="00734E86">
                  <w:pPr>
                    <w:jc w:val="center"/>
                    <w:rPr>
                      <w:rFonts w:asciiTheme="minorHAnsi" w:hAnsiTheme="minorHAnsi" w:cs="Arial"/>
                      <w:sz w:val="18"/>
                      <w:szCs w:val="18"/>
                    </w:rPr>
                  </w:pPr>
                  <w:r w:rsidRPr="00734E86">
                    <w:rPr>
                      <w:rFonts w:asciiTheme="minorHAnsi" w:hAnsiTheme="minorHAnsi" w:cs="Arial"/>
                      <w:sz w:val="18"/>
                      <w:szCs w:val="18"/>
                    </w:rPr>
                    <w:t>ELISA MARIA DE OLIVEIRA BORGA</w:t>
                  </w:r>
                </w:p>
              </w:tc>
            </w:tr>
            <w:tr w:rsidR="00734E86" w:rsidRPr="00734E86" w:rsidTr="005B5343">
              <w:trPr>
                <w:trHeight w:val="227"/>
                <w:jc w:val="center"/>
              </w:trPr>
              <w:tc>
                <w:tcPr>
                  <w:tcW w:w="4800" w:type="dxa"/>
                  <w:shd w:val="clear" w:color="auto" w:fill="auto"/>
                  <w:noWrap/>
                  <w:vAlign w:val="center"/>
                  <w:hideMark/>
                </w:tcPr>
                <w:p w:rsidR="00734E86" w:rsidRPr="00734E86" w:rsidRDefault="00734E86" w:rsidP="00734E86">
                  <w:pPr>
                    <w:jc w:val="center"/>
                    <w:rPr>
                      <w:rFonts w:asciiTheme="minorHAnsi" w:hAnsiTheme="minorHAnsi" w:cs="Arial"/>
                      <w:sz w:val="18"/>
                      <w:szCs w:val="18"/>
                    </w:rPr>
                  </w:pPr>
                  <w:r w:rsidRPr="00734E86">
                    <w:rPr>
                      <w:rFonts w:asciiTheme="minorHAnsi" w:hAnsiTheme="minorHAnsi" w:cs="Arial"/>
                      <w:sz w:val="18"/>
                      <w:szCs w:val="18"/>
                    </w:rPr>
                    <w:t>EMILI DAL PIZZOL BORTOLINI</w:t>
                  </w:r>
                </w:p>
              </w:tc>
            </w:tr>
            <w:tr w:rsidR="00734E86" w:rsidRPr="00734E86" w:rsidTr="005B5343">
              <w:trPr>
                <w:trHeight w:val="227"/>
                <w:jc w:val="center"/>
              </w:trPr>
              <w:tc>
                <w:tcPr>
                  <w:tcW w:w="4800" w:type="dxa"/>
                  <w:shd w:val="clear" w:color="auto" w:fill="auto"/>
                  <w:noWrap/>
                  <w:vAlign w:val="center"/>
                  <w:hideMark/>
                </w:tcPr>
                <w:p w:rsidR="00734E86" w:rsidRPr="00734E86" w:rsidRDefault="00734E86" w:rsidP="00734E86">
                  <w:pPr>
                    <w:jc w:val="center"/>
                    <w:rPr>
                      <w:rFonts w:asciiTheme="minorHAnsi" w:hAnsiTheme="minorHAnsi" w:cs="Arial"/>
                      <w:sz w:val="18"/>
                      <w:szCs w:val="18"/>
                    </w:rPr>
                  </w:pPr>
                  <w:r w:rsidRPr="00734E86">
                    <w:rPr>
                      <w:rFonts w:asciiTheme="minorHAnsi" w:hAnsiTheme="minorHAnsi" w:cs="Arial"/>
                      <w:sz w:val="18"/>
                      <w:szCs w:val="18"/>
                    </w:rPr>
                    <w:t>FLAVIA WEISHEIMER</w:t>
                  </w:r>
                </w:p>
              </w:tc>
            </w:tr>
            <w:tr w:rsidR="00734E86" w:rsidRPr="00734E86" w:rsidTr="005B5343">
              <w:trPr>
                <w:trHeight w:val="227"/>
                <w:jc w:val="center"/>
              </w:trPr>
              <w:tc>
                <w:tcPr>
                  <w:tcW w:w="4800" w:type="dxa"/>
                  <w:shd w:val="clear" w:color="auto" w:fill="auto"/>
                  <w:noWrap/>
                  <w:vAlign w:val="center"/>
                  <w:hideMark/>
                </w:tcPr>
                <w:p w:rsidR="00734E86" w:rsidRPr="00734E86" w:rsidRDefault="00734E86" w:rsidP="00734E86">
                  <w:pPr>
                    <w:jc w:val="center"/>
                    <w:rPr>
                      <w:rFonts w:asciiTheme="minorHAnsi" w:hAnsiTheme="minorHAnsi" w:cs="Arial"/>
                      <w:sz w:val="18"/>
                      <w:szCs w:val="18"/>
                    </w:rPr>
                  </w:pPr>
                  <w:r w:rsidRPr="00734E86">
                    <w:rPr>
                      <w:rFonts w:asciiTheme="minorHAnsi" w:hAnsiTheme="minorHAnsi" w:cs="Arial"/>
                      <w:sz w:val="18"/>
                      <w:szCs w:val="18"/>
                    </w:rPr>
                    <w:t>GABRIELA PASSONI RIBEIRO</w:t>
                  </w:r>
                </w:p>
              </w:tc>
            </w:tr>
            <w:tr w:rsidR="00734E86" w:rsidRPr="00734E86" w:rsidTr="005B5343">
              <w:trPr>
                <w:trHeight w:val="227"/>
                <w:jc w:val="center"/>
              </w:trPr>
              <w:tc>
                <w:tcPr>
                  <w:tcW w:w="4800" w:type="dxa"/>
                  <w:shd w:val="clear" w:color="auto" w:fill="auto"/>
                  <w:noWrap/>
                  <w:vAlign w:val="center"/>
                  <w:hideMark/>
                </w:tcPr>
                <w:p w:rsidR="00734E86" w:rsidRPr="00734E86" w:rsidRDefault="00734E86" w:rsidP="00734E86">
                  <w:pPr>
                    <w:jc w:val="center"/>
                    <w:rPr>
                      <w:rFonts w:asciiTheme="minorHAnsi" w:hAnsiTheme="minorHAnsi" w:cs="Arial"/>
                      <w:sz w:val="18"/>
                      <w:szCs w:val="18"/>
                    </w:rPr>
                  </w:pPr>
                  <w:r w:rsidRPr="00734E86">
                    <w:rPr>
                      <w:rFonts w:asciiTheme="minorHAnsi" w:hAnsiTheme="minorHAnsi" w:cs="Arial"/>
                      <w:sz w:val="18"/>
                      <w:szCs w:val="18"/>
                    </w:rPr>
                    <w:t>ISADORA FRUET</w:t>
                  </w:r>
                </w:p>
              </w:tc>
            </w:tr>
            <w:tr w:rsidR="00734E86" w:rsidRPr="00734E86" w:rsidTr="005B5343">
              <w:trPr>
                <w:trHeight w:val="227"/>
                <w:jc w:val="center"/>
              </w:trPr>
              <w:tc>
                <w:tcPr>
                  <w:tcW w:w="4800" w:type="dxa"/>
                  <w:shd w:val="clear" w:color="auto" w:fill="auto"/>
                  <w:noWrap/>
                  <w:vAlign w:val="center"/>
                  <w:hideMark/>
                </w:tcPr>
                <w:p w:rsidR="00734E86" w:rsidRPr="00734E86" w:rsidRDefault="00734E86" w:rsidP="00734E86">
                  <w:pPr>
                    <w:jc w:val="center"/>
                    <w:rPr>
                      <w:rFonts w:asciiTheme="minorHAnsi" w:hAnsiTheme="minorHAnsi" w:cs="Arial"/>
                      <w:sz w:val="18"/>
                      <w:szCs w:val="18"/>
                    </w:rPr>
                  </w:pPr>
                  <w:r w:rsidRPr="00734E86">
                    <w:rPr>
                      <w:rFonts w:asciiTheme="minorHAnsi" w:hAnsiTheme="minorHAnsi" w:cs="Arial"/>
                      <w:sz w:val="18"/>
                      <w:szCs w:val="18"/>
                    </w:rPr>
                    <w:t>ISADORA MAYER MENONCIN</w:t>
                  </w:r>
                </w:p>
              </w:tc>
            </w:tr>
            <w:tr w:rsidR="00734E86" w:rsidRPr="00734E86" w:rsidTr="005B5343">
              <w:trPr>
                <w:trHeight w:val="227"/>
                <w:jc w:val="center"/>
              </w:trPr>
              <w:tc>
                <w:tcPr>
                  <w:tcW w:w="4800" w:type="dxa"/>
                  <w:shd w:val="clear" w:color="auto" w:fill="auto"/>
                  <w:noWrap/>
                  <w:vAlign w:val="center"/>
                  <w:hideMark/>
                </w:tcPr>
                <w:p w:rsidR="00734E86" w:rsidRPr="00734E86" w:rsidRDefault="00734E86" w:rsidP="00734E86">
                  <w:pPr>
                    <w:jc w:val="center"/>
                    <w:rPr>
                      <w:rFonts w:asciiTheme="minorHAnsi" w:hAnsiTheme="minorHAnsi" w:cs="Arial"/>
                      <w:sz w:val="18"/>
                      <w:szCs w:val="18"/>
                    </w:rPr>
                  </w:pPr>
                  <w:r w:rsidRPr="00734E86">
                    <w:rPr>
                      <w:rFonts w:asciiTheme="minorHAnsi" w:hAnsiTheme="minorHAnsi" w:cs="Arial"/>
                      <w:sz w:val="18"/>
                      <w:szCs w:val="18"/>
                    </w:rPr>
                    <w:t>ISADORA VAILATTI</w:t>
                  </w:r>
                </w:p>
              </w:tc>
            </w:tr>
            <w:tr w:rsidR="00734E86" w:rsidRPr="00734E86" w:rsidTr="005B5343">
              <w:trPr>
                <w:trHeight w:val="227"/>
                <w:jc w:val="center"/>
              </w:trPr>
              <w:tc>
                <w:tcPr>
                  <w:tcW w:w="4800" w:type="dxa"/>
                  <w:shd w:val="clear" w:color="auto" w:fill="auto"/>
                  <w:noWrap/>
                  <w:vAlign w:val="center"/>
                  <w:hideMark/>
                </w:tcPr>
                <w:p w:rsidR="00734E86" w:rsidRPr="00734E86" w:rsidRDefault="00734E86" w:rsidP="00734E86">
                  <w:pPr>
                    <w:jc w:val="center"/>
                    <w:rPr>
                      <w:rFonts w:asciiTheme="minorHAnsi" w:hAnsiTheme="minorHAnsi" w:cs="Arial"/>
                      <w:sz w:val="18"/>
                      <w:szCs w:val="18"/>
                    </w:rPr>
                  </w:pPr>
                  <w:r w:rsidRPr="00734E86">
                    <w:rPr>
                      <w:rFonts w:asciiTheme="minorHAnsi" w:hAnsiTheme="minorHAnsi" w:cs="Arial"/>
                      <w:sz w:val="18"/>
                      <w:szCs w:val="18"/>
                    </w:rPr>
                    <w:t>MARIA CAROLINA DE O BORGA</w:t>
                  </w:r>
                </w:p>
              </w:tc>
            </w:tr>
            <w:tr w:rsidR="00734E86" w:rsidRPr="00734E86" w:rsidTr="005B5343">
              <w:trPr>
                <w:trHeight w:val="227"/>
                <w:jc w:val="center"/>
              </w:trPr>
              <w:tc>
                <w:tcPr>
                  <w:tcW w:w="4800" w:type="dxa"/>
                  <w:shd w:val="clear" w:color="auto" w:fill="auto"/>
                  <w:noWrap/>
                  <w:vAlign w:val="center"/>
                  <w:hideMark/>
                </w:tcPr>
                <w:p w:rsidR="00734E86" w:rsidRPr="00734E86" w:rsidRDefault="00734E86" w:rsidP="00734E86">
                  <w:pPr>
                    <w:jc w:val="center"/>
                    <w:rPr>
                      <w:rFonts w:asciiTheme="minorHAnsi" w:hAnsiTheme="minorHAnsi" w:cs="Arial"/>
                      <w:sz w:val="18"/>
                      <w:szCs w:val="18"/>
                    </w:rPr>
                  </w:pPr>
                  <w:r w:rsidRPr="00734E86">
                    <w:rPr>
                      <w:rFonts w:asciiTheme="minorHAnsi" w:hAnsiTheme="minorHAnsi" w:cs="Arial"/>
                      <w:sz w:val="18"/>
                      <w:szCs w:val="18"/>
                    </w:rPr>
                    <w:t>NATÁLIA REGINA SUZIN</w:t>
                  </w:r>
                </w:p>
              </w:tc>
            </w:tr>
            <w:tr w:rsidR="00734E86" w:rsidRPr="00734E86" w:rsidTr="005B5343">
              <w:trPr>
                <w:trHeight w:val="227"/>
                <w:jc w:val="center"/>
              </w:trPr>
              <w:tc>
                <w:tcPr>
                  <w:tcW w:w="4800" w:type="dxa"/>
                  <w:shd w:val="clear" w:color="auto" w:fill="auto"/>
                  <w:noWrap/>
                  <w:vAlign w:val="center"/>
                  <w:hideMark/>
                </w:tcPr>
                <w:p w:rsidR="00734E86" w:rsidRPr="00734E86" w:rsidRDefault="00734E86" w:rsidP="00734E86">
                  <w:pPr>
                    <w:jc w:val="center"/>
                    <w:rPr>
                      <w:rFonts w:asciiTheme="minorHAnsi" w:hAnsiTheme="minorHAnsi" w:cs="Arial"/>
                      <w:sz w:val="18"/>
                      <w:szCs w:val="18"/>
                    </w:rPr>
                  </w:pPr>
                  <w:r w:rsidRPr="00734E86">
                    <w:rPr>
                      <w:rFonts w:asciiTheme="minorHAnsi" w:hAnsiTheme="minorHAnsi" w:cs="Arial"/>
                      <w:sz w:val="18"/>
                      <w:szCs w:val="18"/>
                    </w:rPr>
                    <w:t>THAIS LAVYNIA DA SILVA</w:t>
                  </w:r>
                </w:p>
              </w:tc>
            </w:tr>
          </w:tbl>
          <w:p w:rsidR="008B49B1" w:rsidRPr="00D10028" w:rsidRDefault="008B49B1" w:rsidP="00734E86">
            <w:pPr>
              <w:jc w:val="center"/>
              <w:rPr>
                <w:rFonts w:ascii="Calibri" w:hAnsi="Calibri" w:cs="Arial"/>
                <w:color w:val="FF0000"/>
                <w:sz w:val="18"/>
                <w:szCs w:val="18"/>
              </w:rPr>
            </w:pPr>
          </w:p>
        </w:tc>
      </w:tr>
    </w:tbl>
    <w:p w:rsidR="0099173E" w:rsidRPr="00D10028" w:rsidRDefault="0099173E" w:rsidP="0099173E">
      <w:pPr>
        <w:tabs>
          <w:tab w:val="left" w:pos="3705"/>
        </w:tabs>
        <w:rPr>
          <w:rFonts w:ascii="Calibri" w:hAnsi="Calibri" w:cs="Calibri"/>
          <w:b/>
          <w:color w:val="FF0000"/>
          <w:sz w:val="16"/>
          <w:szCs w:val="16"/>
        </w:rPr>
      </w:pPr>
    </w:p>
    <w:p w:rsidR="0099173E" w:rsidRPr="00D10028" w:rsidRDefault="0099173E" w:rsidP="0099173E">
      <w:pPr>
        <w:tabs>
          <w:tab w:val="left" w:pos="3705"/>
        </w:tabs>
        <w:rPr>
          <w:rFonts w:ascii="Calibri" w:hAnsi="Calibri" w:cs="Calibri"/>
          <w:b/>
          <w:color w:val="FF0000"/>
          <w:sz w:val="16"/>
          <w:szCs w:val="16"/>
        </w:rPr>
      </w:pPr>
    </w:p>
    <w:p w:rsidR="0099173E" w:rsidRPr="00D10028" w:rsidRDefault="0099173E" w:rsidP="0099173E">
      <w:pPr>
        <w:tabs>
          <w:tab w:val="left" w:pos="3705"/>
        </w:tabs>
        <w:rPr>
          <w:rFonts w:ascii="Calibri" w:hAnsi="Calibri" w:cs="Calibri"/>
          <w:b/>
          <w:color w:val="FF0000"/>
          <w:sz w:val="16"/>
          <w:szCs w:val="16"/>
        </w:rPr>
      </w:pPr>
    </w:p>
    <w:p w:rsidR="0099173E" w:rsidRPr="00D10028" w:rsidRDefault="0099173E" w:rsidP="0099173E">
      <w:pPr>
        <w:tabs>
          <w:tab w:val="left" w:pos="3705"/>
        </w:tabs>
        <w:rPr>
          <w:rFonts w:ascii="Calibri" w:hAnsi="Calibri" w:cs="Calibri"/>
          <w:b/>
          <w:color w:val="FF0000"/>
          <w:sz w:val="16"/>
          <w:szCs w:val="16"/>
        </w:rPr>
      </w:pPr>
    </w:p>
    <w:p w:rsidR="0099173E" w:rsidRPr="00D10028" w:rsidRDefault="0099173E" w:rsidP="0099173E">
      <w:pPr>
        <w:tabs>
          <w:tab w:val="left" w:pos="3705"/>
        </w:tabs>
        <w:rPr>
          <w:rFonts w:ascii="Calibri" w:hAnsi="Calibri" w:cs="Calibri"/>
          <w:b/>
          <w:color w:val="FF0000"/>
          <w:sz w:val="16"/>
          <w:szCs w:val="16"/>
        </w:rPr>
      </w:pPr>
    </w:p>
    <w:p w:rsidR="0099173E" w:rsidRPr="00D10028" w:rsidRDefault="0099173E" w:rsidP="0099173E">
      <w:pPr>
        <w:tabs>
          <w:tab w:val="left" w:pos="3705"/>
        </w:tabs>
        <w:rPr>
          <w:rFonts w:ascii="Calibri" w:hAnsi="Calibri" w:cs="Calibri"/>
          <w:b/>
          <w:color w:val="FF0000"/>
          <w:sz w:val="16"/>
          <w:szCs w:val="16"/>
        </w:rPr>
      </w:pPr>
    </w:p>
    <w:p w:rsidR="0099173E" w:rsidRPr="00D10028" w:rsidRDefault="0099173E" w:rsidP="0099173E">
      <w:pPr>
        <w:tabs>
          <w:tab w:val="left" w:pos="3705"/>
        </w:tabs>
        <w:rPr>
          <w:rFonts w:ascii="Calibri" w:hAnsi="Calibri" w:cs="Calibri"/>
          <w:b/>
          <w:color w:val="FF0000"/>
          <w:sz w:val="16"/>
          <w:szCs w:val="16"/>
        </w:rPr>
      </w:pPr>
    </w:p>
    <w:p w:rsidR="0099173E" w:rsidRPr="00D10028" w:rsidRDefault="0099173E" w:rsidP="0099173E">
      <w:pPr>
        <w:tabs>
          <w:tab w:val="left" w:pos="3705"/>
        </w:tabs>
        <w:rPr>
          <w:rFonts w:ascii="Calibri" w:hAnsi="Calibri" w:cs="Calibri"/>
          <w:b/>
          <w:color w:val="FF0000"/>
          <w:sz w:val="16"/>
          <w:szCs w:val="16"/>
        </w:rPr>
      </w:pPr>
    </w:p>
    <w:p w:rsidR="0099173E" w:rsidRDefault="0099173E" w:rsidP="0099173E">
      <w:pPr>
        <w:tabs>
          <w:tab w:val="left" w:pos="3705"/>
        </w:tabs>
        <w:rPr>
          <w:rFonts w:ascii="Calibri" w:hAnsi="Calibri" w:cs="Calibri"/>
          <w:b/>
          <w:color w:val="FF0000"/>
          <w:sz w:val="16"/>
          <w:szCs w:val="16"/>
        </w:rPr>
      </w:pPr>
    </w:p>
    <w:p w:rsidR="0099173E" w:rsidRDefault="0099173E" w:rsidP="0099173E">
      <w:pPr>
        <w:tabs>
          <w:tab w:val="left" w:pos="3705"/>
        </w:tabs>
        <w:rPr>
          <w:rFonts w:ascii="Calibri" w:hAnsi="Calibri" w:cs="Calibri"/>
          <w:b/>
          <w:color w:val="FF0000"/>
          <w:sz w:val="16"/>
          <w:szCs w:val="16"/>
        </w:rPr>
      </w:pPr>
    </w:p>
    <w:p w:rsidR="0099173E" w:rsidRDefault="0099173E" w:rsidP="0099173E">
      <w:pPr>
        <w:tabs>
          <w:tab w:val="left" w:pos="3705"/>
        </w:tabs>
        <w:rPr>
          <w:rFonts w:ascii="Calibri" w:hAnsi="Calibri" w:cs="Calibri"/>
          <w:b/>
          <w:color w:val="FF0000"/>
          <w:sz w:val="16"/>
          <w:szCs w:val="16"/>
        </w:rPr>
      </w:pPr>
    </w:p>
    <w:p w:rsidR="0099173E" w:rsidRDefault="0099173E" w:rsidP="0099173E">
      <w:pPr>
        <w:rPr>
          <w:rFonts w:ascii="Calibri" w:hAnsi="Calibri" w:cs="Tahoma"/>
          <w:b/>
          <w:sz w:val="10"/>
          <w:szCs w:val="10"/>
        </w:rPr>
      </w:pPr>
    </w:p>
    <w:p w:rsidR="00573C9D" w:rsidRDefault="00573C9D" w:rsidP="0099173E">
      <w:pPr>
        <w:rPr>
          <w:rFonts w:ascii="Calibri" w:hAnsi="Calibri" w:cs="Tahoma"/>
          <w:b/>
          <w:sz w:val="10"/>
          <w:szCs w:val="10"/>
        </w:rPr>
      </w:pPr>
    </w:p>
    <w:p w:rsidR="00573C9D" w:rsidRDefault="00573C9D" w:rsidP="0099173E">
      <w:pPr>
        <w:rPr>
          <w:rFonts w:ascii="Calibri" w:hAnsi="Calibri" w:cs="Tahoma"/>
          <w:b/>
          <w:sz w:val="10"/>
          <w:szCs w:val="10"/>
        </w:rPr>
      </w:pPr>
    </w:p>
    <w:p w:rsidR="00573C9D" w:rsidRDefault="00573C9D" w:rsidP="0099173E">
      <w:pPr>
        <w:rPr>
          <w:rFonts w:ascii="Calibri" w:hAnsi="Calibri" w:cs="Tahoma"/>
          <w:b/>
          <w:sz w:val="10"/>
          <w:szCs w:val="10"/>
        </w:rPr>
      </w:pPr>
    </w:p>
    <w:p w:rsidR="00573C9D" w:rsidRDefault="00573C9D" w:rsidP="0099173E">
      <w:pPr>
        <w:rPr>
          <w:rFonts w:ascii="Calibri" w:hAnsi="Calibri" w:cs="Tahoma"/>
          <w:b/>
          <w:sz w:val="10"/>
          <w:szCs w:val="10"/>
        </w:rPr>
      </w:pPr>
    </w:p>
    <w:p w:rsidR="00573C9D" w:rsidRDefault="00573C9D" w:rsidP="0099173E">
      <w:pPr>
        <w:rPr>
          <w:rFonts w:ascii="Calibri" w:hAnsi="Calibri" w:cs="Tahoma"/>
          <w:b/>
          <w:sz w:val="10"/>
          <w:szCs w:val="10"/>
        </w:rPr>
      </w:pPr>
    </w:p>
    <w:p w:rsidR="00573C9D" w:rsidRDefault="00573C9D" w:rsidP="0099173E">
      <w:pPr>
        <w:rPr>
          <w:rFonts w:ascii="Calibri" w:hAnsi="Calibri" w:cs="Tahoma"/>
          <w:b/>
          <w:sz w:val="10"/>
          <w:szCs w:val="10"/>
        </w:rPr>
      </w:pPr>
    </w:p>
    <w:p w:rsidR="00573C9D" w:rsidRDefault="00573C9D" w:rsidP="0099173E">
      <w:pPr>
        <w:rPr>
          <w:rFonts w:ascii="Calibri" w:hAnsi="Calibri" w:cs="Tahoma"/>
          <w:b/>
          <w:sz w:val="10"/>
          <w:szCs w:val="10"/>
        </w:rPr>
      </w:pPr>
    </w:p>
    <w:p w:rsidR="00573C9D" w:rsidRDefault="00573C9D" w:rsidP="0099173E">
      <w:pPr>
        <w:rPr>
          <w:rFonts w:ascii="Calibri" w:hAnsi="Calibri" w:cs="Tahoma"/>
          <w:b/>
          <w:sz w:val="10"/>
          <w:szCs w:val="10"/>
        </w:rPr>
      </w:pPr>
    </w:p>
    <w:p w:rsidR="00573C9D" w:rsidRDefault="00573C9D" w:rsidP="0099173E">
      <w:pPr>
        <w:rPr>
          <w:rFonts w:ascii="Calibri" w:hAnsi="Calibri" w:cs="Tahoma"/>
          <w:b/>
          <w:sz w:val="10"/>
          <w:szCs w:val="10"/>
        </w:rPr>
      </w:pPr>
    </w:p>
    <w:p w:rsidR="00573C9D" w:rsidRDefault="00573C9D" w:rsidP="0099173E">
      <w:pPr>
        <w:rPr>
          <w:rFonts w:ascii="Calibri" w:hAnsi="Calibri" w:cs="Tahoma"/>
          <w:b/>
          <w:sz w:val="10"/>
          <w:szCs w:val="10"/>
        </w:rPr>
      </w:pPr>
    </w:p>
    <w:p w:rsidR="00573C9D" w:rsidRDefault="00573C9D" w:rsidP="0099173E">
      <w:pPr>
        <w:rPr>
          <w:rFonts w:ascii="Calibri" w:hAnsi="Calibri" w:cs="Tahoma"/>
          <w:b/>
          <w:sz w:val="10"/>
          <w:szCs w:val="10"/>
        </w:rPr>
      </w:pPr>
    </w:p>
    <w:p w:rsidR="00573C9D" w:rsidRDefault="00573C9D" w:rsidP="0099173E">
      <w:pPr>
        <w:rPr>
          <w:rFonts w:ascii="Calibri" w:hAnsi="Calibri" w:cs="Tahoma"/>
          <w:b/>
          <w:sz w:val="10"/>
          <w:szCs w:val="10"/>
        </w:rPr>
      </w:pPr>
    </w:p>
    <w:p w:rsidR="00573C9D" w:rsidRDefault="00573C9D" w:rsidP="0099173E">
      <w:pPr>
        <w:rPr>
          <w:rFonts w:ascii="Calibri" w:hAnsi="Calibri" w:cs="Tahoma"/>
          <w:b/>
          <w:sz w:val="10"/>
          <w:szCs w:val="10"/>
        </w:rPr>
      </w:pPr>
    </w:p>
    <w:p w:rsidR="00573C9D" w:rsidRDefault="00573C9D" w:rsidP="0099173E">
      <w:pPr>
        <w:rPr>
          <w:rFonts w:ascii="Calibri" w:hAnsi="Calibri" w:cs="Tahoma"/>
          <w:b/>
          <w:sz w:val="10"/>
          <w:szCs w:val="10"/>
        </w:rPr>
      </w:pPr>
    </w:p>
    <w:p w:rsidR="00573C9D" w:rsidRDefault="00573C9D" w:rsidP="0099173E">
      <w:pPr>
        <w:rPr>
          <w:rFonts w:ascii="Calibri" w:hAnsi="Calibri" w:cs="Tahoma"/>
          <w:b/>
          <w:sz w:val="10"/>
          <w:szCs w:val="10"/>
        </w:rPr>
      </w:pPr>
    </w:p>
    <w:p w:rsidR="00573C9D" w:rsidRDefault="00573C9D" w:rsidP="0099173E">
      <w:pPr>
        <w:rPr>
          <w:rFonts w:ascii="Calibri" w:hAnsi="Calibri" w:cs="Tahoma"/>
          <w:b/>
          <w:sz w:val="10"/>
          <w:szCs w:val="10"/>
        </w:rPr>
      </w:pPr>
    </w:p>
    <w:p w:rsidR="00573C9D" w:rsidRDefault="00573C9D" w:rsidP="0099173E">
      <w:pPr>
        <w:rPr>
          <w:rFonts w:ascii="Calibri" w:hAnsi="Calibri" w:cs="Tahoma"/>
          <w:b/>
          <w:sz w:val="10"/>
          <w:szCs w:val="10"/>
        </w:rPr>
      </w:pPr>
    </w:p>
    <w:p w:rsidR="00573C9D" w:rsidRDefault="00573C9D" w:rsidP="0099173E">
      <w:pPr>
        <w:rPr>
          <w:rFonts w:ascii="Calibri" w:hAnsi="Calibri" w:cs="Tahoma"/>
          <w:b/>
          <w:sz w:val="10"/>
          <w:szCs w:val="10"/>
        </w:rPr>
      </w:pPr>
    </w:p>
    <w:p w:rsidR="00573C9D" w:rsidRDefault="00573C9D" w:rsidP="0099173E">
      <w:pPr>
        <w:rPr>
          <w:rFonts w:ascii="Calibri" w:hAnsi="Calibri" w:cs="Tahoma"/>
          <w:b/>
          <w:sz w:val="10"/>
          <w:szCs w:val="10"/>
        </w:rPr>
      </w:pPr>
    </w:p>
    <w:p w:rsidR="00573C9D" w:rsidRDefault="00573C9D" w:rsidP="0099173E">
      <w:pPr>
        <w:rPr>
          <w:rFonts w:ascii="Calibri" w:hAnsi="Calibri" w:cs="Tahoma"/>
          <w:b/>
          <w:sz w:val="10"/>
          <w:szCs w:val="10"/>
        </w:rPr>
      </w:pPr>
    </w:p>
    <w:p w:rsidR="00573C9D" w:rsidRDefault="00573C9D" w:rsidP="0099173E">
      <w:pPr>
        <w:rPr>
          <w:rFonts w:ascii="Calibri" w:hAnsi="Calibri" w:cs="Tahoma"/>
          <w:b/>
          <w:sz w:val="10"/>
          <w:szCs w:val="10"/>
        </w:rPr>
      </w:pPr>
    </w:p>
    <w:p w:rsidR="00573C9D" w:rsidRDefault="00573C9D" w:rsidP="0099173E">
      <w:pPr>
        <w:rPr>
          <w:rFonts w:ascii="Calibri" w:hAnsi="Calibri" w:cs="Tahoma"/>
          <w:b/>
          <w:sz w:val="10"/>
          <w:szCs w:val="10"/>
        </w:rPr>
      </w:pPr>
    </w:p>
    <w:p w:rsidR="00573C9D" w:rsidRDefault="00573C9D" w:rsidP="0099173E">
      <w:pPr>
        <w:rPr>
          <w:rFonts w:ascii="Calibri" w:hAnsi="Calibri" w:cs="Tahoma"/>
          <w:b/>
          <w:sz w:val="10"/>
          <w:szCs w:val="10"/>
        </w:rPr>
      </w:pPr>
    </w:p>
    <w:p w:rsidR="00573C9D" w:rsidRDefault="00573C9D" w:rsidP="0099173E">
      <w:pPr>
        <w:rPr>
          <w:rFonts w:ascii="Calibri" w:hAnsi="Calibri" w:cs="Tahoma"/>
          <w:b/>
          <w:sz w:val="10"/>
          <w:szCs w:val="10"/>
        </w:rPr>
      </w:pPr>
    </w:p>
    <w:p w:rsidR="00573C9D" w:rsidRDefault="00573C9D" w:rsidP="0099173E">
      <w:pPr>
        <w:rPr>
          <w:rFonts w:ascii="Calibri" w:hAnsi="Calibri" w:cs="Tahoma"/>
          <w:b/>
          <w:sz w:val="10"/>
          <w:szCs w:val="10"/>
        </w:rPr>
      </w:pPr>
    </w:p>
    <w:p w:rsidR="00573C9D" w:rsidRDefault="00573C9D" w:rsidP="0099173E">
      <w:pPr>
        <w:rPr>
          <w:rFonts w:ascii="Calibri" w:hAnsi="Calibri" w:cs="Tahoma"/>
          <w:b/>
          <w:sz w:val="10"/>
          <w:szCs w:val="10"/>
        </w:rPr>
      </w:pPr>
    </w:p>
    <w:p w:rsidR="00573C9D" w:rsidRDefault="00573C9D" w:rsidP="0099173E">
      <w:pPr>
        <w:rPr>
          <w:rFonts w:ascii="Calibri" w:hAnsi="Calibri" w:cs="Tahoma"/>
          <w:b/>
          <w:sz w:val="10"/>
          <w:szCs w:val="10"/>
        </w:rPr>
      </w:pPr>
    </w:p>
    <w:p w:rsidR="00573C9D" w:rsidRDefault="00573C9D" w:rsidP="0099173E">
      <w:pPr>
        <w:rPr>
          <w:rFonts w:ascii="Calibri" w:hAnsi="Calibri" w:cs="Tahoma"/>
          <w:b/>
          <w:sz w:val="10"/>
          <w:szCs w:val="10"/>
        </w:rPr>
      </w:pPr>
    </w:p>
    <w:p w:rsidR="00573C9D" w:rsidRDefault="00573C9D" w:rsidP="0099173E">
      <w:pPr>
        <w:rPr>
          <w:rFonts w:ascii="Calibri" w:hAnsi="Calibri" w:cs="Tahoma"/>
          <w:b/>
          <w:sz w:val="10"/>
          <w:szCs w:val="10"/>
        </w:rPr>
      </w:pPr>
    </w:p>
    <w:p w:rsidR="00573C9D" w:rsidRDefault="00573C9D" w:rsidP="0099173E">
      <w:pPr>
        <w:rPr>
          <w:rFonts w:ascii="Calibri" w:hAnsi="Calibri" w:cs="Tahoma"/>
          <w:b/>
          <w:sz w:val="10"/>
          <w:szCs w:val="10"/>
        </w:rPr>
      </w:pPr>
    </w:p>
    <w:p w:rsidR="00F43BA5" w:rsidRDefault="00F43BA5" w:rsidP="0099173E">
      <w:pPr>
        <w:rPr>
          <w:rFonts w:ascii="Calibri" w:hAnsi="Calibri" w:cs="Tahoma"/>
          <w:b/>
          <w:sz w:val="10"/>
          <w:szCs w:val="10"/>
        </w:rPr>
      </w:pPr>
    </w:p>
    <w:p w:rsidR="00F43BA5" w:rsidRDefault="00F43BA5" w:rsidP="0099173E">
      <w:pPr>
        <w:rPr>
          <w:rFonts w:ascii="Calibri" w:hAnsi="Calibri" w:cs="Tahoma"/>
          <w:b/>
          <w:sz w:val="10"/>
          <w:szCs w:val="10"/>
        </w:rPr>
      </w:pPr>
    </w:p>
    <w:p w:rsidR="0099173E" w:rsidRPr="00C528A2" w:rsidRDefault="0099173E" w:rsidP="0099173E">
      <w:pPr>
        <w:rPr>
          <w:rFonts w:ascii="Calibri" w:hAnsi="Calibri" w:cs="Tahoma"/>
          <w:b/>
          <w:sz w:val="10"/>
          <w:szCs w:val="10"/>
        </w:rPr>
      </w:pPr>
    </w:p>
    <w:p w:rsidR="0099173E" w:rsidRPr="00C528A2" w:rsidRDefault="0099173E" w:rsidP="0099173E">
      <w:pPr>
        <w:rPr>
          <w:rFonts w:ascii="Calibri" w:hAnsi="Calibri" w:cs="Tahoma"/>
          <w:b/>
          <w:sz w:val="10"/>
          <w:szCs w:val="10"/>
        </w:rPr>
      </w:pPr>
    </w:p>
    <w:tbl>
      <w:tblPr>
        <w:tblW w:w="10065" w:type="dxa"/>
        <w:jc w:val="center"/>
        <w:tblCellSpacing w:w="20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0A0" w:firstRow="1" w:lastRow="0" w:firstColumn="1" w:lastColumn="0" w:noHBand="0" w:noVBand="0"/>
      </w:tblPr>
      <w:tblGrid>
        <w:gridCol w:w="10065"/>
      </w:tblGrid>
      <w:tr w:rsidR="0099173E" w:rsidRPr="00C528A2" w:rsidTr="00734E86">
        <w:trPr>
          <w:trHeight w:val="288"/>
          <w:tblCellSpacing w:w="20" w:type="dxa"/>
          <w:jc w:val="center"/>
        </w:trPr>
        <w:tc>
          <w:tcPr>
            <w:tcW w:w="9985" w:type="dxa"/>
            <w:shd w:val="clear" w:color="auto" w:fill="BFBFBF"/>
            <w:vAlign w:val="center"/>
          </w:tcPr>
          <w:p w:rsidR="0099173E" w:rsidRPr="00C528A2" w:rsidRDefault="0099173E" w:rsidP="00734E86">
            <w:pPr>
              <w:tabs>
                <w:tab w:val="left" w:pos="0"/>
              </w:tabs>
              <w:jc w:val="center"/>
              <w:rPr>
                <w:rFonts w:ascii="Calibri" w:hAnsi="Calibri" w:cs="Calibri"/>
                <w:b/>
                <w:bCs/>
                <w:sz w:val="28"/>
                <w:szCs w:val="28"/>
              </w:rPr>
            </w:pPr>
            <w:r w:rsidRPr="00C528A2">
              <w:rPr>
                <w:rFonts w:ascii="Calibri" w:hAnsi="Calibri" w:cs="Calibri"/>
                <w:b/>
                <w:bCs/>
                <w:sz w:val="28"/>
                <w:szCs w:val="28"/>
              </w:rPr>
              <w:t>GALERIA DE CAMPEÕES</w:t>
            </w:r>
          </w:p>
        </w:tc>
      </w:tr>
    </w:tbl>
    <w:p w:rsidR="0099173E" w:rsidRPr="00C528A2" w:rsidRDefault="0099173E" w:rsidP="0099173E">
      <w:pPr>
        <w:ind w:left="180"/>
        <w:rPr>
          <w:rFonts w:ascii="Calibri" w:hAnsi="Calibri"/>
          <w:sz w:val="20"/>
        </w:rPr>
      </w:pPr>
    </w:p>
    <w:p w:rsidR="0099173E" w:rsidRPr="00C528A2" w:rsidRDefault="0099173E" w:rsidP="0099173E">
      <w:pPr>
        <w:tabs>
          <w:tab w:val="left" w:pos="3705"/>
        </w:tabs>
        <w:rPr>
          <w:rFonts w:ascii="Calibri" w:hAnsi="Calibri" w:cs="Calibri"/>
          <w:b/>
          <w:sz w:val="16"/>
          <w:szCs w:val="16"/>
        </w:rPr>
      </w:pPr>
    </w:p>
    <w:p w:rsidR="0099173E" w:rsidRPr="00C528A2" w:rsidRDefault="0099173E" w:rsidP="0099173E">
      <w:pPr>
        <w:tabs>
          <w:tab w:val="left" w:pos="3705"/>
        </w:tabs>
        <w:rPr>
          <w:rFonts w:ascii="Calibri" w:hAnsi="Calibri" w:cs="Calibri"/>
          <w:b/>
          <w:sz w:val="16"/>
          <w:szCs w:val="16"/>
        </w:rPr>
      </w:pPr>
    </w:p>
    <w:p w:rsidR="0099173E" w:rsidRPr="00C528A2" w:rsidRDefault="0099173E" w:rsidP="0099173E">
      <w:pPr>
        <w:tabs>
          <w:tab w:val="left" w:pos="3705"/>
        </w:tabs>
        <w:rPr>
          <w:rFonts w:ascii="Calibri" w:hAnsi="Calibri" w:cs="Calibri"/>
          <w:b/>
          <w:sz w:val="16"/>
          <w:szCs w:val="16"/>
        </w:rPr>
      </w:pPr>
    </w:p>
    <w:tbl>
      <w:tblPr>
        <w:tblW w:w="6095" w:type="dxa"/>
        <w:jc w:val="center"/>
        <w:tblCellSpacing w:w="20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64"/>
        <w:gridCol w:w="3642"/>
        <w:gridCol w:w="1389"/>
      </w:tblGrid>
      <w:tr w:rsidR="0099173E" w:rsidRPr="00C528A2" w:rsidTr="00734E86">
        <w:trPr>
          <w:trHeight w:val="590"/>
          <w:tblCellSpacing w:w="20" w:type="dxa"/>
          <w:jc w:val="center"/>
        </w:trPr>
        <w:tc>
          <w:tcPr>
            <w:tcW w:w="4646" w:type="dxa"/>
            <w:gridSpan w:val="2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9173E" w:rsidRPr="00C528A2" w:rsidRDefault="0099173E" w:rsidP="00734E86">
            <w:pPr>
              <w:jc w:val="center"/>
              <w:rPr>
                <w:rFonts w:ascii="Tahoma" w:hAnsi="Tahoma" w:cs="Tahoma"/>
                <w:b/>
                <w:sz w:val="26"/>
                <w:szCs w:val="26"/>
              </w:rPr>
            </w:pPr>
            <w:r w:rsidRPr="00C528A2">
              <w:rPr>
                <w:rFonts w:ascii="Tahoma" w:hAnsi="Tahoma" w:cs="Tahoma"/>
                <w:b/>
                <w:sz w:val="26"/>
                <w:szCs w:val="26"/>
              </w:rPr>
              <w:lastRenderedPageBreak/>
              <w:t>VOLEIBOL MASCULINO</w:t>
            </w:r>
          </w:p>
        </w:tc>
        <w:tc>
          <w:tcPr>
            <w:tcW w:w="132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9173E" w:rsidRPr="00C528A2" w:rsidRDefault="0099173E" w:rsidP="00734E86">
            <w:pPr>
              <w:jc w:val="center"/>
              <w:rPr>
                <w:rFonts w:ascii="Tahoma" w:hAnsi="Tahoma" w:cs="Tahoma"/>
                <w:b/>
                <w:sz w:val="26"/>
                <w:szCs w:val="26"/>
              </w:rPr>
            </w:pPr>
            <w:r w:rsidRPr="00C528A2">
              <w:rPr>
                <w:rFonts w:ascii="Tahoma" w:hAnsi="Tahoma" w:cs="Tahoma"/>
                <w:b/>
                <w:noProof/>
                <w:sz w:val="26"/>
                <w:szCs w:val="26"/>
              </w:rPr>
              <w:drawing>
                <wp:inline distT="0" distB="0" distL="0" distR="0" wp14:anchorId="102AC6A0" wp14:editId="54129F32">
                  <wp:extent cx="285750" cy="342900"/>
                  <wp:effectExtent l="0" t="0" r="0" b="0"/>
                  <wp:docPr id="10" name="Imagem 10" descr="VOLE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8" descr="VOLE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173E" w:rsidRPr="00C528A2" w:rsidTr="00734E86">
        <w:trPr>
          <w:trHeight w:val="228"/>
          <w:tblCellSpacing w:w="20" w:type="dxa"/>
          <w:jc w:val="center"/>
        </w:trPr>
        <w:tc>
          <w:tcPr>
            <w:tcW w:w="100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9173E" w:rsidRPr="00C528A2" w:rsidRDefault="0099173E" w:rsidP="00734E86">
            <w:pPr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C528A2">
              <w:rPr>
                <w:rFonts w:ascii="Calibri" w:hAnsi="Calibri" w:cs="Calibri"/>
                <w:b/>
                <w:sz w:val="18"/>
                <w:szCs w:val="18"/>
              </w:rPr>
              <w:t>1º</w:t>
            </w:r>
          </w:p>
        </w:tc>
        <w:tc>
          <w:tcPr>
            <w:tcW w:w="4971" w:type="dxa"/>
            <w:gridSpan w:val="2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8B49B1" w:rsidRPr="008B49B1" w:rsidRDefault="008B49B1" w:rsidP="00734E86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8B49B1">
              <w:rPr>
                <w:rFonts w:ascii="Calibri" w:hAnsi="Calibri"/>
                <w:b/>
                <w:sz w:val="20"/>
                <w:szCs w:val="20"/>
              </w:rPr>
              <w:t>EEB JOÃO JORGE DE CAMPOS</w:t>
            </w:r>
          </w:p>
          <w:p w:rsidR="0099173E" w:rsidRPr="008B49B1" w:rsidRDefault="008B49B1" w:rsidP="00734E86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8B49B1">
              <w:rPr>
                <w:rFonts w:ascii="Calibri" w:hAnsi="Calibri"/>
                <w:b/>
                <w:sz w:val="20"/>
                <w:szCs w:val="20"/>
              </w:rPr>
              <w:t>TANGARÁ/</w:t>
            </w:r>
            <w:r w:rsidRPr="008B49B1">
              <w:rPr>
                <w:rFonts w:asciiTheme="minorHAnsi" w:hAnsiTheme="minorHAnsi"/>
                <w:b/>
                <w:sz w:val="20"/>
                <w:szCs w:val="20"/>
              </w:rPr>
              <w:t>9ª ADR</w:t>
            </w:r>
          </w:p>
        </w:tc>
      </w:tr>
      <w:tr w:rsidR="0099173E" w:rsidRPr="00EB2047" w:rsidTr="00734E86">
        <w:trPr>
          <w:trHeight w:val="228"/>
          <w:tblCellSpacing w:w="20" w:type="dxa"/>
          <w:jc w:val="center"/>
        </w:trPr>
        <w:tc>
          <w:tcPr>
            <w:tcW w:w="100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9173E" w:rsidRPr="00EB2047" w:rsidRDefault="0099173E" w:rsidP="00734E86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EB2047">
              <w:rPr>
                <w:rFonts w:ascii="Calibri" w:hAnsi="Calibri" w:cs="Calibri"/>
                <w:sz w:val="18"/>
                <w:szCs w:val="18"/>
              </w:rPr>
              <w:t>2º</w:t>
            </w:r>
          </w:p>
        </w:tc>
        <w:tc>
          <w:tcPr>
            <w:tcW w:w="4971" w:type="dxa"/>
            <w:gridSpan w:val="2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9173E" w:rsidRPr="008B49B1" w:rsidRDefault="0099173E" w:rsidP="0099173E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8B49B1">
              <w:rPr>
                <w:rFonts w:asciiTheme="minorHAnsi" w:hAnsiTheme="minorHAnsi"/>
                <w:sz w:val="20"/>
                <w:szCs w:val="20"/>
              </w:rPr>
              <w:t>EM ANDRÉ REBOUÇAS</w:t>
            </w:r>
          </w:p>
          <w:p w:rsidR="0099173E" w:rsidRPr="008B49B1" w:rsidRDefault="0099173E" w:rsidP="0099173E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8B49B1">
              <w:rPr>
                <w:rFonts w:ascii="Calibri" w:hAnsi="Calibri"/>
                <w:sz w:val="20"/>
                <w:szCs w:val="20"/>
              </w:rPr>
              <w:t>CAMPOS NOVOS/8ªADR</w:t>
            </w:r>
          </w:p>
        </w:tc>
      </w:tr>
    </w:tbl>
    <w:p w:rsidR="0099173E" w:rsidRPr="00EB2047" w:rsidRDefault="0099173E" w:rsidP="0099173E">
      <w:pPr>
        <w:rPr>
          <w:rFonts w:ascii="Calibri" w:hAnsi="Calibri" w:cs="Calibri"/>
          <w:b/>
          <w:sz w:val="16"/>
          <w:szCs w:val="16"/>
        </w:rPr>
      </w:pPr>
    </w:p>
    <w:tbl>
      <w:tblPr>
        <w:tblW w:w="0" w:type="auto"/>
        <w:jc w:val="center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ook w:val="04A0" w:firstRow="1" w:lastRow="0" w:firstColumn="1" w:lastColumn="0" w:noHBand="0" w:noVBand="1"/>
      </w:tblPr>
      <w:tblGrid>
        <w:gridCol w:w="1070"/>
        <w:gridCol w:w="3661"/>
        <w:gridCol w:w="1539"/>
      </w:tblGrid>
      <w:tr w:rsidR="0099173E" w:rsidRPr="00EB2047" w:rsidTr="00734E86">
        <w:trPr>
          <w:trHeight w:val="893"/>
          <w:jc w:val="center"/>
        </w:trPr>
        <w:tc>
          <w:tcPr>
            <w:tcW w:w="1070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:rsidR="0099173E" w:rsidRPr="00EB2047" w:rsidRDefault="0099173E" w:rsidP="00734E86">
            <w:pPr>
              <w:jc w:val="center"/>
              <w:rPr>
                <w:rFonts w:ascii="Tahoma" w:hAnsi="Tahoma" w:cs="Tahoma"/>
              </w:rPr>
            </w:pPr>
            <w:r w:rsidRPr="00EB2047">
              <w:rPr>
                <w:rFonts w:ascii="Calibri" w:hAnsi="Calibri" w:cs="Calibri"/>
                <w:noProof/>
                <w:sz w:val="10"/>
                <w:szCs w:val="10"/>
              </w:rPr>
              <w:drawing>
                <wp:inline distT="0" distB="0" distL="0" distR="0" wp14:anchorId="1FBF50DF" wp14:editId="098E4173">
                  <wp:extent cx="352425" cy="419100"/>
                  <wp:effectExtent l="0" t="0" r="9525" b="0"/>
                  <wp:docPr id="13" name="Imagem 13" descr="VOLE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8" descr="VOLE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1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BFBFBF"/>
            <w:vAlign w:val="center"/>
            <w:hideMark/>
          </w:tcPr>
          <w:p w:rsidR="0099173E" w:rsidRPr="00EB2047" w:rsidRDefault="0099173E" w:rsidP="00734E86">
            <w:pPr>
              <w:jc w:val="center"/>
              <w:rPr>
                <w:rFonts w:ascii="Tahoma" w:hAnsi="Tahoma" w:cs="Tahoma"/>
                <w:b/>
                <w:sz w:val="26"/>
                <w:szCs w:val="26"/>
              </w:rPr>
            </w:pPr>
          </w:p>
          <w:p w:rsidR="0099173E" w:rsidRPr="00EB2047" w:rsidRDefault="0099173E" w:rsidP="00734E86">
            <w:pPr>
              <w:jc w:val="center"/>
              <w:rPr>
                <w:rFonts w:ascii="Tahoma" w:hAnsi="Tahoma" w:cs="Tahoma"/>
                <w:b/>
                <w:sz w:val="26"/>
                <w:szCs w:val="26"/>
              </w:rPr>
            </w:pPr>
            <w:r w:rsidRPr="00EB2047">
              <w:rPr>
                <w:rFonts w:ascii="Tahoma" w:hAnsi="Tahoma" w:cs="Tahoma"/>
                <w:b/>
                <w:sz w:val="26"/>
                <w:szCs w:val="26"/>
              </w:rPr>
              <w:t>VOLEIBOL</w:t>
            </w:r>
          </w:p>
          <w:p w:rsidR="0099173E" w:rsidRPr="00EB2047" w:rsidRDefault="0099173E" w:rsidP="00734E86">
            <w:pPr>
              <w:jc w:val="center"/>
              <w:rPr>
                <w:rFonts w:ascii="Tahoma" w:hAnsi="Tahoma" w:cs="Tahoma"/>
                <w:b/>
                <w:sz w:val="26"/>
                <w:szCs w:val="26"/>
              </w:rPr>
            </w:pPr>
            <w:r w:rsidRPr="00EB2047">
              <w:rPr>
                <w:rFonts w:ascii="Tahoma" w:hAnsi="Tahoma" w:cs="Tahoma"/>
                <w:b/>
                <w:sz w:val="26"/>
                <w:szCs w:val="26"/>
              </w:rPr>
              <w:t>MASCULINO</w:t>
            </w:r>
          </w:p>
          <w:p w:rsidR="0099173E" w:rsidRPr="00EB2047" w:rsidRDefault="0099173E" w:rsidP="00734E86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1377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:rsidR="0099173E" w:rsidRPr="00EB2047" w:rsidRDefault="0099173E" w:rsidP="00734E86">
            <w:pPr>
              <w:jc w:val="center"/>
              <w:rPr>
                <w:rFonts w:ascii="Tahoma" w:hAnsi="Tahoma" w:cs="Tahoma"/>
              </w:rPr>
            </w:pPr>
            <w:r w:rsidRPr="00EB2047">
              <w:rPr>
                <w:rFonts w:asciiTheme="minorHAnsi" w:hAnsiTheme="minorHAnsi"/>
                <w:noProof/>
              </w:rPr>
              <w:drawing>
                <wp:inline distT="0" distB="0" distL="0" distR="0" wp14:anchorId="3171825D" wp14:editId="6AA2FC5B">
                  <wp:extent cx="840450" cy="533400"/>
                  <wp:effectExtent l="0" t="0" r="0" b="0"/>
                  <wp:docPr id="44" name="Image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0450" cy="533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173E" w:rsidRPr="00D10028" w:rsidTr="00734E86">
        <w:trPr>
          <w:trHeight w:val="590"/>
          <w:jc w:val="center"/>
        </w:trPr>
        <w:tc>
          <w:tcPr>
            <w:tcW w:w="6108" w:type="dxa"/>
            <w:gridSpan w:val="3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:rsidR="008B49B1" w:rsidRPr="008B49B1" w:rsidRDefault="008B49B1" w:rsidP="008B49B1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8B49B1">
              <w:rPr>
                <w:rFonts w:ascii="Calibri" w:hAnsi="Calibri"/>
                <w:b/>
                <w:sz w:val="20"/>
                <w:szCs w:val="20"/>
              </w:rPr>
              <w:t>EEB JOÃO JORGE DE CAMPOS</w:t>
            </w:r>
          </w:p>
          <w:p w:rsidR="0099173E" w:rsidRPr="00D10028" w:rsidRDefault="008B49B1" w:rsidP="008B49B1">
            <w:pPr>
              <w:autoSpaceDE w:val="0"/>
              <w:autoSpaceDN w:val="0"/>
              <w:adjustRightInd w:val="0"/>
              <w:jc w:val="center"/>
              <w:rPr>
                <w:rFonts w:ascii="Calibri" w:hAnsi="Calibri" w:cs="Cambria"/>
                <w:color w:val="FF0000"/>
                <w:sz w:val="16"/>
                <w:szCs w:val="16"/>
              </w:rPr>
            </w:pPr>
            <w:r w:rsidRPr="008B49B1">
              <w:rPr>
                <w:rFonts w:ascii="Calibri" w:hAnsi="Calibri"/>
                <w:b/>
                <w:sz w:val="20"/>
                <w:szCs w:val="20"/>
              </w:rPr>
              <w:t>TANGARÁ/</w:t>
            </w:r>
            <w:r w:rsidRPr="008B49B1">
              <w:rPr>
                <w:rFonts w:asciiTheme="minorHAnsi" w:hAnsiTheme="minorHAnsi"/>
                <w:b/>
                <w:sz w:val="20"/>
                <w:szCs w:val="20"/>
              </w:rPr>
              <w:t>9ª ADR</w:t>
            </w:r>
          </w:p>
        </w:tc>
      </w:tr>
      <w:tr w:rsidR="0099173E" w:rsidRPr="00D10028" w:rsidTr="00734E86">
        <w:trPr>
          <w:trHeight w:val="1083"/>
          <w:jc w:val="center"/>
        </w:trPr>
        <w:tc>
          <w:tcPr>
            <w:tcW w:w="6108" w:type="dxa"/>
            <w:gridSpan w:val="3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tbl>
            <w:tblPr>
              <w:tblW w:w="4800" w:type="dxa"/>
              <w:jc w:val="center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4800"/>
            </w:tblGrid>
            <w:tr w:rsidR="00BC751B" w:rsidRPr="00BC751B" w:rsidTr="00BC751B">
              <w:trPr>
                <w:trHeight w:val="227"/>
                <w:jc w:val="center"/>
              </w:trPr>
              <w:tc>
                <w:tcPr>
                  <w:tcW w:w="4800" w:type="dxa"/>
                  <w:shd w:val="clear" w:color="auto" w:fill="auto"/>
                  <w:noWrap/>
                  <w:vAlign w:val="center"/>
                  <w:hideMark/>
                </w:tcPr>
                <w:p w:rsidR="00BC751B" w:rsidRPr="00BC751B" w:rsidRDefault="00BC751B" w:rsidP="00BC751B">
                  <w:pPr>
                    <w:jc w:val="center"/>
                    <w:rPr>
                      <w:rFonts w:asciiTheme="minorHAnsi" w:hAnsiTheme="minorHAnsi" w:cs="Arial"/>
                      <w:sz w:val="18"/>
                      <w:szCs w:val="18"/>
                    </w:rPr>
                  </w:pPr>
                  <w:r w:rsidRPr="00BC751B">
                    <w:rPr>
                      <w:rFonts w:asciiTheme="minorHAnsi" w:hAnsiTheme="minorHAnsi" w:cs="Arial"/>
                      <w:sz w:val="18"/>
                      <w:szCs w:val="18"/>
                    </w:rPr>
                    <w:t>ALYSON GUSTAVO PADILHA TELLES</w:t>
                  </w:r>
                </w:p>
              </w:tc>
            </w:tr>
            <w:tr w:rsidR="00BC751B" w:rsidRPr="00BC751B" w:rsidTr="00BC751B">
              <w:trPr>
                <w:trHeight w:val="227"/>
                <w:jc w:val="center"/>
              </w:trPr>
              <w:tc>
                <w:tcPr>
                  <w:tcW w:w="4800" w:type="dxa"/>
                  <w:shd w:val="clear" w:color="auto" w:fill="auto"/>
                  <w:noWrap/>
                  <w:vAlign w:val="center"/>
                  <w:hideMark/>
                </w:tcPr>
                <w:p w:rsidR="00BC751B" w:rsidRPr="00BC751B" w:rsidRDefault="00BC751B" w:rsidP="00BC751B">
                  <w:pPr>
                    <w:jc w:val="center"/>
                    <w:rPr>
                      <w:rFonts w:asciiTheme="minorHAnsi" w:hAnsiTheme="minorHAnsi" w:cs="Arial"/>
                      <w:sz w:val="18"/>
                      <w:szCs w:val="18"/>
                    </w:rPr>
                  </w:pPr>
                  <w:r w:rsidRPr="00BC751B">
                    <w:rPr>
                      <w:rFonts w:asciiTheme="minorHAnsi" w:hAnsiTheme="minorHAnsi" w:cs="Arial"/>
                      <w:sz w:val="18"/>
                      <w:szCs w:val="18"/>
                    </w:rPr>
                    <w:t>CLAUDIO HENRIQUE DOS SANTOS</w:t>
                  </w:r>
                </w:p>
              </w:tc>
            </w:tr>
            <w:tr w:rsidR="00BC751B" w:rsidRPr="00BC751B" w:rsidTr="00BC751B">
              <w:trPr>
                <w:trHeight w:val="227"/>
                <w:jc w:val="center"/>
              </w:trPr>
              <w:tc>
                <w:tcPr>
                  <w:tcW w:w="4800" w:type="dxa"/>
                  <w:shd w:val="clear" w:color="auto" w:fill="auto"/>
                  <w:noWrap/>
                  <w:vAlign w:val="center"/>
                  <w:hideMark/>
                </w:tcPr>
                <w:p w:rsidR="00BC751B" w:rsidRPr="00BC751B" w:rsidRDefault="00BC751B" w:rsidP="00BC751B">
                  <w:pPr>
                    <w:jc w:val="center"/>
                    <w:rPr>
                      <w:rFonts w:asciiTheme="minorHAnsi" w:hAnsiTheme="minorHAnsi" w:cs="Arial"/>
                      <w:sz w:val="18"/>
                      <w:szCs w:val="18"/>
                    </w:rPr>
                  </w:pPr>
                  <w:r w:rsidRPr="00BC751B">
                    <w:rPr>
                      <w:rFonts w:asciiTheme="minorHAnsi" w:hAnsiTheme="minorHAnsi" w:cs="Arial"/>
                      <w:sz w:val="18"/>
                      <w:szCs w:val="18"/>
                    </w:rPr>
                    <w:t>DANIEL LOPES DE ALBUQUERQUE MARTINS</w:t>
                  </w:r>
                </w:p>
              </w:tc>
            </w:tr>
            <w:tr w:rsidR="00BC751B" w:rsidRPr="00BC751B" w:rsidTr="00BC751B">
              <w:trPr>
                <w:trHeight w:val="227"/>
                <w:jc w:val="center"/>
              </w:trPr>
              <w:tc>
                <w:tcPr>
                  <w:tcW w:w="4800" w:type="dxa"/>
                  <w:shd w:val="clear" w:color="auto" w:fill="auto"/>
                  <w:noWrap/>
                  <w:vAlign w:val="center"/>
                  <w:hideMark/>
                </w:tcPr>
                <w:p w:rsidR="00BC751B" w:rsidRPr="00BC751B" w:rsidRDefault="00BC751B" w:rsidP="00BC751B">
                  <w:pPr>
                    <w:jc w:val="center"/>
                    <w:rPr>
                      <w:rFonts w:asciiTheme="minorHAnsi" w:hAnsiTheme="minorHAnsi" w:cs="Arial"/>
                      <w:sz w:val="18"/>
                      <w:szCs w:val="18"/>
                    </w:rPr>
                  </w:pPr>
                  <w:r w:rsidRPr="00BC751B">
                    <w:rPr>
                      <w:rFonts w:asciiTheme="minorHAnsi" w:hAnsiTheme="minorHAnsi" w:cs="Arial"/>
                      <w:sz w:val="18"/>
                      <w:szCs w:val="18"/>
                    </w:rPr>
                    <w:t>EDUARDO DALGOBO ZUCHETTI</w:t>
                  </w:r>
                </w:p>
              </w:tc>
            </w:tr>
            <w:tr w:rsidR="00BC751B" w:rsidRPr="00BC751B" w:rsidTr="00BC751B">
              <w:trPr>
                <w:trHeight w:val="227"/>
                <w:jc w:val="center"/>
              </w:trPr>
              <w:tc>
                <w:tcPr>
                  <w:tcW w:w="4800" w:type="dxa"/>
                  <w:shd w:val="clear" w:color="auto" w:fill="auto"/>
                  <w:noWrap/>
                  <w:vAlign w:val="center"/>
                  <w:hideMark/>
                </w:tcPr>
                <w:p w:rsidR="00BC751B" w:rsidRPr="00BC751B" w:rsidRDefault="00BC751B" w:rsidP="00BC751B">
                  <w:pPr>
                    <w:jc w:val="center"/>
                    <w:rPr>
                      <w:rFonts w:asciiTheme="minorHAnsi" w:hAnsiTheme="minorHAnsi" w:cs="Arial"/>
                      <w:sz w:val="18"/>
                      <w:szCs w:val="18"/>
                    </w:rPr>
                  </w:pPr>
                  <w:r w:rsidRPr="00BC751B">
                    <w:rPr>
                      <w:rFonts w:asciiTheme="minorHAnsi" w:hAnsiTheme="minorHAnsi" w:cs="Arial"/>
                      <w:sz w:val="18"/>
                      <w:szCs w:val="18"/>
                    </w:rPr>
                    <w:t>GUSTAVO DOS SANTOS PORTES</w:t>
                  </w:r>
                </w:p>
              </w:tc>
            </w:tr>
            <w:tr w:rsidR="00BC751B" w:rsidRPr="00BC751B" w:rsidTr="00BC751B">
              <w:trPr>
                <w:trHeight w:val="227"/>
                <w:jc w:val="center"/>
              </w:trPr>
              <w:tc>
                <w:tcPr>
                  <w:tcW w:w="4800" w:type="dxa"/>
                  <w:shd w:val="clear" w:color="auto" w:fill="auto"/>
                  <w:noWrap/>
                  <w:vAlign w:val="center"/>
                  <w:hideMark/>
                </w:tcPr>
                <w:p w:rsidR="00BC751B" w:rsidRPr="00BC751B" w:rsidRDefault="00BC751B" w:rsidP="00BC751B">
                  <w:pPr>
                    <w:jc w:val="center"/>
                    <w:rPr>
                      <w:rFonts w:asciiTheme="minorHAnsi" w:hAnsiTheme="minorHAnsi" w:cs="Arial"/>
                      <w:sz w:val="18"/>
                      <w:szCs w:val="18"/>
                    </w:rPr>
                  </w:pPr>
                  <w:r w:rsidRPr="00BC751B">
                    <w:rPr>
                      <w:rFonts w:asciiTheme="minorHAnsi" w:hAnsiTheme="minorHAnsi" w:cs="Arial"/>
                      <w:sz w:val="18"/>
                      <w:szCs w:val="18"/>
                    </w:rPr>
                    <w:t>JEAN FELIPE BOITA</w:t>
                  </w:r>
                </w:p>
              </w:tc>
            </w:tr>
            <w:tr w:rsidR="00BC751B" w:rsidRPr="00BC751B" w:rsidTr="00BC751B">
              <w:trPr>
                <w:trHeight w:val="227"/>
                <w:jc w:val="center"/>
              </w:trPr>
              <w:tc>
                <w:tcPr>
                  <w:tcW w:w="4800" w:type="dxa"/>
                  <w:shd w:val="clear" w:color="auto" w:fill="auto"/>
                  <w:noWrap/>
                  <w:vAlign w:val="center"/>
                  <w:hideMark/>
                </w:tcPr>
                <w:p w:rsidR="00BC751B" w:rsidRPr="00BC751B" w:rsidRDefault="00BC751B" w:rsidP="00BC751B">
                  <w:pPr>
                    <w:jc w:val="center"/>
                    <w:rPr>
                      <w:rFonts w:asciiTheme="minorHAnsi" w:hAnsiTheme="minorHAnsi" w:cs="Arial"/>
                      <w:sz w:val="18"/>
                      <w:szCs w:val="18"/>
                    </w:rPr>
                  </w:pPr>
                  <w:r w:rsidRPr="00BC751B">
                    <w:rPr>
                      <w:rFonts w:asciiTheme="minorHAnsi" w:hAnsiTheme="minorHAnsi" w:cs="Arial"/>
                      <w:sz w:val="18"/>
                      <w:szCs w:val="18"/>
                    </w:rPr>
                    <w:t>JOÃO AUGUSTO DE OLIVEIRA DA SILVA</w:t>
                  </w:r>
                </w:p>
              </w:tc>
            </w:tr>
            <w:tr w:rsidR="00BC751B" w:rsidRPr="00BC751B" w:rsidTr="00BC751B">
              <w:trPr>
                <w:trHeight w:val="227"/>
                <w:jc w:val="center"/>
              </w:trPr>
              <w:tc>
                <w:tcPr>
                  <w:tcW w:w="4800" w:type="dxa"/>
                  <w:shd w:val="clear" w:color="auto" w:fill="auto"/>
                  <w:noWrap/>
                  <w:vAlign w:val="center"/>
                  <w:hideMark/>
                </w:tcPr>
                <w:p w:rsidR="00BC751B" w:rsidRPr="00BC751B" w:rsidRDefault="00BC751B" w:rsidP="00BC751B">
                  <w:pPr>
                    <w:jc w:val="center"/>
                    <w:rPr>
                      <w:rFonts w:asciiTheme="minorHAnsi" w:hAnsiTheme="minorHAnsi" w:cs="Arial"/>
                      <w:sz w:val="18"/>
                      <w:szCs w:val="18"/>
                    </w:rPr>
                  </w:pPr>
                  <w:r w:rsidRPr="00BC751B">
                    <w:rPr>
                      <w:rFonts w:asciiTheme="minorHAnsi" w:hAnsiTheme="minorHAnsi" w:cs="Arial"/>
                      <w:sz w:val="18"/>
                      <w:szCs w:val="18"/>
                    </w:rPr>
                    <w:t>KAYKE GOTTSELIG COSTA</w:t>
                  </w:r>
                </w:p>
              </w:tc>
            </w:tr>
            <w:tr w:rsidR="00BC751B" w:rsidRPr="00BC751B" w:rsidTr="00BC751B">
              <w:trPr>
                <w:trHeight w:val="227"/>
                <w:jc w:val="center"/>
              </w:trPr>
              <w:tc>
                <w:tcPr>
                  <w:tcW w:w="4800" w:type="dxa"/>
                  <w:shd w:val="clear" w:color="auto" w:fill="auto"/>
                  <w:noWrap/>
                  <w:vAlign w:val="center"/>
                  <w:hideMark/>
                </w:tcPr>
                <w:p w:rsidR="00BC751B" w:rsidRPr="00BC751B" w:rsidRDefault="00BC751B" w:rsidP="00BC751B">
                  <w:pPr>
                    <w:jc w:val="center"/>
                    <w:rPr>
                      <w:rFonts w:asciiTheme="minorHAnsi" w:hAnsiTheme="minorHAnsi" w:cs="Arial"/>
                      <w:sz w:val="18"/>
                      <w:szCs w:val="18"/>
                    </w:rPr>
                  </w:pPr>
                  <w:r w:rsidRPr="00BC751B">
                    <w:rPr>
                      <w:rFonts w:asciiTheme="minorHAnsi" w:hAnsiTheme="minorHAnsi" w:cs="Arial"/>
                      <w:sz w:val="18"/>
                      <w:szCs w:val="18"/>
                    </w:rPr>
                    <w:t>LUCAS ALVES SCORTEGAGNA</w:t>
                  </w:r>
                </w:p>
              </w:tc>
            </w:tr>
            <w:tr w:rsidR="00BC751B" w:rsidRPr="00BC751B" w:rsidTr="00BC751B">
              <w:trPr>
                <w:trHeight w:val="227"/>
                <w:jc w:val="center"/>
              </w:trPr>
              <w:tc>
                <w:tcPr>
                  <w:tcW w:w="4800" w:type="dxa"/>
                  <w:shd w:val="clear" w:color="auto" w:fill="auto"/>
                  <w:noWrap/>
                  <w:vAlign w:val="center"/>
                  <w:hideMark/>
                </w:tcPr>
                <w:p w:rsidR="00BC751B" w:rsidRPr="00BC751B" w:rsidRDefault="00BC751B" w:rsidP="00BC751B">
                  <w:pPr>
                    <w:jc w:val="center"/>
                    <w:rPr>
                      <w:rFonts w:asciiTheme="minorHAnsi" w:hAnsiTheme="minorHAnsi" w:cs="Arial"/>
                      <w:sz w:val="18"/>
                      <w:szCs w:val="18"/>
                    </w:rPr>
                  </w:pPr>
                  <w:r w:rsidRPr="00BC751B">
                    <w:rPr>
                      <w:rFonts w:asciiTheme="minorHAnsi" w:hAnsiTheme="minorHAnsi" w:cs="Arial"/>
                      <w:sz w:val="18"/>
                      <w:szCs w:val="18"/>
                    </w:rPr>
                    <w:t>LUIGGI ALBERNAZ STRAPASSON</w:t>
                  </w:r>
                </w:p>
              </w:tc>
            </w:tr>
            <w:tr w:rsidR="00BC751B" w:rsidRPr="00BC751B" w:rsidTr="00BC751B">
              <w:trPr>
                <w:trHeight w:val="227"/>
                <w:jc w:val="center"/>
              </w:trPr>
              <w:tc>
                <w:tcPr>
                  <w:tcW w:w="4800" w:type="dxa"/>
                  <w:shd w:val="clear" w:color="auto" w:fill="auto"/>
                  <w:noWrap/>
                  <w:vAlign w:val="center"/>
                  <w:hideMark/>
                </w:tcPr>
                <w:p w:rsidR="00BC751B" w:rsidRPr="00BC751B" w:rsidRDefault="00BC751B" w:rsidP="00BC751B">
                  <w:pPr>
                    <w:jc w:val="center"/>
                    <w:rPr>
                      <w:rFonts w:asciiTheme="minorHAnsi" w:hAnsiTheme="minorHAnsi" w:cs="Arial"/>
                      <w:sz w:val="18"/>
                      <w:szCs w:val="18"/>
                    </w:rPr>
                  </w:pPr>
                  <w:r w:rsidRPr="00BC751B">
                    <w:rPr>
                      <w:rFonts w:asciiTheme="minorHAnsi" w:hAnsiTheme="minorHAnsi" w:cs="Arial"/>
                      <w:sz w:val="18"/>
                      <w:szCs w:val="18"/>
                    </w:rPr>
                    <w:t>LUIZ HENRIQUE THOME CERONI</w:t>
                  </w:r>
                </w:p>
              </w:tc>
            </w:tr>
            <w:tr w:rsidR="00BC751B" w:rsidRPr="00BC751B" w:rsidTr="00BC751B">
              <w:trPr>
                <w:trHeight w:val="227"/>
                <w:jc w:val="center"/>
              </w:trPr>
              <w:tc>
                <w:tcPr>
                  <w:tcW w:w="4800" w:type="dxa"/>
                  <w:shd w:val="clear" w:color="auto" w:fill="auto"/>
                  <w:noWrap/>
                  <w:vAlign w:val="center"/>
                  <w:hideMark/>
                </w:tcPr>
                <w:p w:rsidR="00BC751B" w:rsidRPr="00BC751B" w:rsidRDefault="00BC751B" w:rsidP="00BC751B">
                  <w:pPr>
                    <w:jc w:val="center"/>
                    <w:rPr>
                      <w:rFonts w:asciiTheme="minorHAnsi" w:hAnsiTheme="minorHAnsi" w:cs="Arial"/>
                      <w:sz w:val="18"/>
                      <w:szCs w:val="18"/>
                    </w:rPr>
                  </w:pPr>
                  <w:r w:rsidRPr="00BC751B">
                    <w:rPr>
                      <w:rFonts w:asciiTheme="minorHAnsi" w:hAnsiTheme="minorHAnsi" w:cs="Arial"/>
                      <w:sz w:val="18"/>
                      <w:szCs w:val="18"/>
                    </w:rPr>
                    <w:t>MARCOS SARTORI PASSOLD</w:t>
                  </w:r>
                </w:p>
              </w:tc>
            </w:tr>
            <w:tr w:rsidR="00BC751B" w:rsidRPr="00BC751B" w:rsidTr="00BC751B">
              <w:trPr>
                <w:trHeight w:val="227"/>
                <w:jc w:val="center"/>
              </w:trPr>
              <w:tc>
                <w:tcPr>
                  <w:tcW w:w="4800" w:type="dxa"/>
                  <w:shd w:val="clear" w:color="auto" w:fill="auto"/>
                  <w:noWrap/>
                  <w:vAlign w:val="center"/>
                  <w:hideMark/>
                </w:tcPr>
                <w:p w:rsidR="00BC751B" w:rsidRPr="00BC751B" w:rsidRDefault="00BC751B" w:rsidP="00BC751B">
                  <w:pPr>
                    <w:jc w:val="center"/>
                    <w:rPr>
                      <w:rFonts w:asciiTheme="minorHAnsi" w:hAnsiTheme="minorHAnsi" w:cs="Arial"/>
                      <w:sz w:val="18"/>
                      <w:szCs w:val="18"/>
                    </w:rPr>
                  </w:pPr>
                  <w:r w:rsidRPr="00BC751B">
                    <w:rPr>
                      <w:rFonts w:asciiTheme="minorHAnsi" w:hAnsiTheme="minorHAnsi" w:cs="Arial"/>
                      <w:sz w:val="18"/>
                      <w:szCs w:val="18"/>
                    </w:rPr>
                    <w:t>VITOR MARTELLI ANDRES</w:t>
                  </w:r>
                </w:p>
              </w:tc>
            </w:tr>
          </w:tbl>
          <w:p w:rsidR="0099173E" w:rsidRPr="00D10028" w:rsidRDefault="0099173E" w:rsidP="00251E1F">
            <w:pPr>
              <w:jc w:val="center"/>
              <w:rPr>
                <w:rFonts w:ascii="Calibri" w:hAnsi="Calibri" w:cs="Arial"/>
                <w:color w:val="FF0000"/>
                <w:sz w:val="18"/>
                <w:szCs w:val="18"/>
              </w:rPr>
            </w:pPr>
          </w:p>
        </w:tc>
      </w:tr>
    </w:tbl>
    <w:p w:rsidR="0099173E" w:rsidRPr="00D10028" w:rsidRDefault="0099173E" w:rsidP="0099173E">
      <w:pPr>
        <w:jc w:val="center"/>
        <w:rPr>
          <w:rFonts w:ascii="Cambria" w:hAnsi="Cambria"/>
          <w:color w:val="FF0000"/>
        </w:rPr>
      </w:pPr>
    </w:p>
    <w:p w:rsidR="0099173E" w:rsidRPr="00D10028" w:rsidRDefault="0099173E" w:rsidP="0099173E">
      <w:pPr>
        <w:jc w:val="center"/>
        <w:rPr>
          <w:rFonts w:ascii="Cambria" w:hAnsi="Cambria"/>
          <w:color w:val="FF0000"/>
        </w:rPr>
      </w:pPr>
    </w:p>
    <w:p w:rsidR="0099173E" w:rsidRPr="00D10028" w:rsidRDefault="0099173E" w:rsidP="0099173E">
      <w:pPr>
        <w:jc w:val="center"/>
        <w:rPr>
          <w:rFonts w:ascii="Cambria" w:hAnsi="Cambria"/>
          <w:color w:val="FF0000"/>
        </w:rPr>
      </w:pPr>
    </w:p>
    <w:p w:rsidR="0099173E" w:rsidRDefault="0099173E" w:rsidP="0099173E">
      <w:pPr>
        <w:jc w:val="center"/>
        <w:rPr>
          <w:rFonts w:ascii="Cambria" w:hAnsi="Cambria"/>
          <w:color w:val="FF0000"/>
        </w:rPr>
      </w:pPr>
    </w:p>
    <w:p w:rsidR="0099173E" w:rsidRDefault="0099173E" w:rsidP="0099173E">
      <w:pPr>
        <w:jc w:val="center"/>
        <w:rPr>
          <w:rFonts w:ascii="Cambria" w:hAnsi="Cambria"/>
          <w:color w:val="FF0000"/>
        </w:rPr>
      </w:pPr>
    </w:p>
    <w:p w:rsidR="002C368E" w:rsidRDefault="002C368E" w:rsidP="0030408B">
      <w:pPr>
        <w:jc w:val="center"/>
        <w:rPr>
          <w:rFonts w:ascii="Tahoma" w:hAnsi="Tahoma" w:cs="Tahoma"/>
          <w:sz w:val="28"/>
          <w:szCs w:val="28"/>
        </w:rPr>
      </w:pPr>
    </w:p>
    <w:sectPr w:rsidR="002C368E" w:rsidSect="004E3DCC">
      <w:headerReference w:type="default" r:id="rId22"/>
      <w:footerReference w:type="even" r:id="rId23"/>
      <w:footerReference w:type="default" r:id="rId24"/>
      <w:pgSz w:w="11906" w:h="16838"/>
      <w:pgMar w:top="624" w:right="748" w:bottom="567" w:left="1077" w:header="709" w:footer="6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352F7" w:rsidRDefault="000352F7">
      <w:r>
        <w:separator/>
      </w:r>
    </w:p>
  </w:endnote>
  <w:endnote w:type="continuationSeparator" w:id="0">
    <w:p w:rsidR="000352F7" w:rsidRDefault="000352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horndale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HG Mincho Light J">
    <w:altName w:val="Times New Roman"/>
    <w:charset w:val="00"/>
    <w:family w:val="auto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Casual">
    <w:altName w:val="Courier New"/>
    <w:charset w:val="00"/>
    <w:family w:val="script"/>
    <w:pitch w:val="variable"/>
    <w:sig w:usb0="00000007" w:usb1="00000000" w:usb2="00000000" w:usb3="00000000" w:csb0="00000013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Gloucester MT Extra Condensed">
    <w:altName w:val="MV Boli"/>
    <w:panose1 w:val="02030808020601010101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3373" w:rsidRDefault="00C83373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C83373" w:rsidRDefault="00C83373">
    <w:pPr>
      <w:pStyle w:val="Rodap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3373" w:rsidRPr="004269F8" w:rsidRDefault="00C83373">
    <w:pPr>
      <w:pStyle w:val="Rodap"/>
      <w:framePr w:wrap="around" w:vAnchor="text" w:hAnchor="margin" w:xAlign="right" w:y="1"/>
      <w:rPr>
        <w:rStyle w:val="Nmerodepgina"/>
        <w:rFonts w:ascii="Gloucester MT Extra Condensed" w:hAnsi="Gloucester MT Extra Condensed"/>
        <w:b/>
        <w:sz w:val="20"/>
        <w:szCs w:val="20"/>
      </w:rPr>
    </w:pPr>
    <w:r w:rsidRPr="004269F8">
      <w:rPr>
        <w:rStyle w:val="Nmerodepgina"/>
        <w:rFonts w:ascii="Gloucester MT Extra Condensed" w:hAnsi="Gloucester MT Extra Condensed"/>
        <w:b/>
        <w:sz w:val="20"/>
        <w:szCs w:val="20"/>
      </w:rPr>
      <w:fldChar w:fldCharType="begin"/>
    </w:r>
    <w:r w:rsidRPr="004269F8">
      <w:rPr>
        <w:rStyle w:val="Nmerodepgina"/>
        <w:rFonts w:ascii="Gloucester MT Extra Condensed" w:hAnsi="Gloucester MT Extra Condensed"/>
        <w:b/>
        <w:sz w:val="20"/>
        <w:szCs w:val="20"/>
      </w:rPr>
      <w:instrText xml:space="preserve">PAGE  </w:instrText>
    </w:r>
    <w:r w:rsidRPr="004269F8">
      <w:rPr>
        <w:rStyle w:val="Nmerodepgina"/>
        <w:rFonts w:ascii="Gloucester MT Extra Condensed" w:hAnsi="Gloucester MT Extra Condensed"/>
        <w:b/>
        <w:sz w:val="20"/>
        <w:szCs w:val="20"/>
      </w:rPr>
      <w:fldChar w:fldCharType="separate"/>
    </w:r>
    <w:r w:rsidR="00447451">
      <w:rPr>
        <w:rStyle w:val="Nmerodepgina"/>
        <w:rFonts w:ascii="Gloucester MT Extra Condensed" w:hAnsi="Gloucester MT Extra Condensed"/>
        <w:b/>
        <w:noProof/>
        <w:sz w:val="20"/>
        <w:szCs w:val="20"/>
      </w:rPr>
      <w:t>2</w:t>
    </w:r>
    <w:r w:rsidRPr="004269F8">
      <w:rPr>
        <w:rStyle w:val="Nmerodepgina"/>
        <w:rFonts w:ascii="Gloucester MT Extra Condensed" w:hAnsi="Gloucester MT Extra Condensed"/>
        <w:b/>
        <w:sz w:val="20"/>
        <w:szCs w:val="20"/>
      </w:rPr>
      <w:fldChar w:fldCharType="end"/>
    </w:r>
  </w:p>
  <w:tbl>
    <w:tblPr>
      <w:tblW w:w="10456" w:type="dxa"/>
      <w:tblLook w:val="04A0" w:firstRow="1" w:lastRow="0" w:firstColumn="1" w:lastColumn="0" w:noHBand="0" w:noVBand="1"/>
    </w:tblPr>
    <w:tblGrid>
      <w:gridCol w:w="2985"/>
      <w:gridCol w:w="4353"/>
      <w:gridCol w:w="3118"/>
    </w:tblGrid>
    <w:tr w:rsidR="00C83373" w:rsidRPr="00274374" w:rsidTr="00D46CB1">
      <w:tc>
        <w:tcPr>
          <w:tcW w:w="2985" w:type="dxa"/>
          <w:shd w:val="clear" w:color="auto" w:fill="auto"/>
        </w:tcPr>
        <w:p w:rsidR="00C83373" w:rsidRPr="00274374" w:rsidRDefault="00447451" w:rsidP="00784696">
          <w:pPr>
            <w:jc w:val="center"/>
            <w:rPr>
              <w:rFonts w:ascii="Calibri" w:hAnsi="Calibri" w:cs="Calibri"/>
              <w:sz w:val="16"/>
              <w:szCs w:val="16"/>
            </w:rPr>
          </w:pPr>
          <w:hyperlink r:id="rId1" w:history="1">
            <w:r w:rsidR="00C83373" w:rsidRPr="00274374">
              <w:rPr>
                <w:rStyle w:val="Hyperlink"/>
                <w:rFonts w:ascii="Calibri" w:hAnsi="Calibri" w:cs="Calibri"/>
                <w:bCs/>
                <w:color w:val="auto"/>
                <w:sz w:val="16"/>
                <w:szCs w:val="16"/>
                <w:u w:val="none"/>
              </w:rPr>
              <w:t>www.fesporte.sc.gov.br</w:t>
            </w:r>
          </w:hyperlink>
        </w:p>
      </w:tc>
      <w:tc>
        <w:tcPr>
          <w:tcW w:w="4353" w:type="dxa"/>
          <w:shd w:val="clear" w:color="auto" w:fill="auto"/>
        </w:tcPr>
        <w:p w:rsidR="00C83373" w:rsidRPr="00274374" w:rsidRDefault="00C83373" w:rsidP="004E3DCC">
          <w:pPr>
            <w:jc w:val="center"/>
            <w:rPr>
              <w:rFonts w:ascii="Calibri" w:hAnsi="Calibri" w:cs="Calibri"/>
              <w:sz w:val="16"/>
              <w:szCs w:val="16"/>
            </w:rPr>
          </w:pPr>
          <w:r>
            <w:rPr>
              <w:rFonts w:ascii="Calibri" w:hAnsi="Calibri" w:cs="Calibri"/>
              <w:sz w:val="16"/>
              <w:szCs w:val="16"/>
            </w:rPr>
            <w:t xml:space="preserve">5ª ETAPA SELETIVA </w:t>
          </w:r>
        </w:p>
      </w:tc>
      <w:tc>
        <w:tcPr>
          <w:tcW w:w="3118" w:type="dxa"/>
        </w:tcPr>
        <w:p w:rsidR="00C83373" w:rsidRPr="00274374" w:rsidRDefault="00C83373" w:rsidP="000F6541">
          <w:pPr>
            <w:rPr>
              <w:rFonts w:ascii="Calibri" w:hAnsi="Calibri" w:cs="Calibri"/>
              <w:sz w:val="16"/>
              <w:szCs w:val="16"/>
            </w:rPr>
          </w:pPr>
          <w:r>
            <w:rPr>
              <w:rFonts w:ascii="Calibri" w:hAnsi="Calibri" w:cs="Calibri"/>
              <w:sz w:val="16"/>
              <w:szCs w:val="16"/>
            </w:rPr>
            <w:t>BOLETIM FINAL</w:t>
          </w:r>
          <w:r w:rsidRPr="00274374">
            <w:rPr>
              <w:rFonts w:ascii="Calibri" w:hAnsi="Calibri" w:cs="Calibri"/>
              <w:sz w:val="16"/>
              <w:szCs w:val="16"/>
            </w:rPr>
            <w:t xml:space="preserve"> – JESC/1</w:t>
          </w:r>
          <w:r>
            <w:rPr>
              <w:rFonts w:ascii="Calibri" w:hAnsi="Calibri" w:cs="Calibri"/>
              <w:sz w:val="16"/>
              <w:szCs w:val="16"/>
            </w:rPr>
            <w:t>2</w:t>
          </w:r>
          <w:r w:rsidRPr="00274374">
            <w:rPr>
              <w:rFonts w:ascii="Calibri" w:hAnsi="Calibri" w:cs="Calibri"/>
              <w:sz w:val="16"/>
              <w:szCs w:val="16"/>
            </w:rPr>
            <w:t xml:space="preserve"> A 1</w:t>
          </w:r>
          <w:r>
            <w:rPr>
              <w:rFonts w:ascii="Calibri" w:hAnsi="Calibri" w:cs="Calibri"/>
              <w:sz w:val="16"/>
              <w:szCs w:val="16"/>
            </w:rPr>
            <w:t>4 ANOS</w:t>
          </w:r>
          <w:r w:rsidRPr="00274374">
            <w:rPr>
              <w:rFonts w:ascii="Calibri" w:hAnsi="Calibri" w:cs="Calibri"/>
              <w:sz w:val="16"/>
              <w:szCs w:val="16"/>
            </w:rPr>
            <w:t xml:space="preserve"> </w:t>
          </w:r>
        </w:p>
      </w:tc>
    </w:tr>
  </w:tbl>
  <w:p w:rsidR="00C83373" w:rsidRDefault="00C83373" w:rsidP="00862EF6">
    <w:pPr>
      <w:pStyle w:val="Rodap"/>
      <w:jc w:val="both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352F7" w:rsidRDefault="000352F7">
      <w:r>
        <w:separator/>
      </w:r>
    </w:p>
  </w:footnote>
  <w:footnote w:type="continuationSeparator" w:id="0">
    <w:p w:rsidR="000352F7" w:rsidRDefault="000352F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3373" w:rsidRPr="00CB7A27" w:rsidRDefault="00C83373" w:rsidP="0073261F">
    <w:pPr>
      <w:pStyle w:val="Cabealho"/>
      <w:jc w:val="center"/>
      <w:rPr>
        <w:rFonts w:ascii="Calibri" w:hAnsi="Calibri"/>
      </w:rPr>
    </w:pPr>
    <w:r w:rsidRPr="00CB7A27">
      <w:rPr>
        <w:rFonts w:ascii="Calibri" w:hAnsi="Calibri"/>
      </w:rPr>
      <w:t xml:space="preserve">           </w:t>
    </w:r>
    <w:r>
      <w:rPr>
        <w:rFonts w:ascii="Calibri" w:hAnsi="Calibri"/>
        <w:noProof/>
      </w:rPr>
      <w:drawing>
        <wp:inline distT="0" distB="0" distL="0" distR="0" wp14:anchorId="5395E0DE" wp14:editId="37E073D9">
          <wp:extent cx="5602034" cy="647700"/>
          <wp:effectExtent l="19050" t="0" r="0" b="0"/>
          <wp:docPr id="14" name="Imagem 14" descr="12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12 1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33962" cy="65139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C83373" w:rsidRPr="0073261F" w:rsidRDefault="00C83373" w:rsidP="0073261F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0"/>
        </w:tabs>
      </w:pPr>
    </w:lvl>
    <w:lvl w:ilvl="1">
      <w:start w:val="1"/>
      <w:numFmt w:val="none"/>
      <w:lvlText w:val=""/>
      <w:lvlJc w:val="left"/>
      <w:pPr>
        <w:tabs>
          <w:tab w:val="num" w:pos="0"/>
        </w:tabs>
      </w:pPr>
    </w:lvl>
    <w:lvl w:ilvl="2">
      <w:start w:val="1"/>
      <w:numFmt w:val="none"/>
      <w:lvlText w:val=""/>
      <w:lvlJc w:val="left"/>
      <w:pPr>
        <w:tabs>
          <w:tab w:val="num" w:pos="0"/>
        </w:tabs>
      </w:pPr>
    </w:lvl>
    <w:lvl w:ilvl="3">
      <w:start w:val="1"/>
      <w:numFmt w:val="none"/>
      <w:lvlText w:val=""/>
      <w:lvlJc w:val="left"/>
      <w:pPr>
        <w:tabs>
          <w:tab w:val="num" w:pos="0"/>
        </w:tabs>
      </w:pPr>
    </w:lvl>
    <w:lvl w:ilvl="4">
      <w:start w:val="1"/>
      <w:numFmt w:val="none"/>
      <w:lvlText w:val=""/>
      <w:lvlJc w:val="left"/>
      <w:pPr>
        <w:tabs>
          <w:tab w:val="num" w:pos="0"/>
        </w:tabs>
      </w:pPr>
    </w:lvl>
    <w:lvl w:ilvl="5">
      <w:start w:val="1"/>
      <w:numFmt w:val="none"/>
      <w:lvlText w:val=""/>
      <w:lvlJc w:val="left"/>
      <w:pPr>
        <w:tabs>
          <w:tab w:val="num" w:pos="0"/>
        </w:tabs>
      </w:pPr>
    </w:lvl>
    <w:lvl w:ilvl="6">
      <w:start w:val="1"/>
      <w:numFmt w:val="none"/>
      <w:lvlText w:val=""/>
      <w:lvlJc w:val="left"/>
      <w:pPr>
        <w:tabs>
          <w:tab w:val="num" w:pos="0"/>
        </w:tabs>
      </w:pPr>
    </w:lvl>
    <w:lvl w:ilvl="7">
      <w:start w:val="1"/>
      <w:numFmt w:val="none"/>
      <w:lvlText w:val=""/>
      <w:lvlJc w:val="left"/>
      <w:pPr>
        <w:tabs>
          <w:tab w:val="num" w:pos="0"/>
        </w:tabs>
      </w:pPr>
    </w:lvl>
    <w:lvl w:ilvl="8">
      <w:start w:val="1"/>
      <w:numFmt w:val="none"/>
      <w:lvlText w:val=""/>
      <w:lvlJc w:val="left"/>
      <w:pPr>
        <w:tabs>
          <w:tab w:val="num" w:pos="0"/>
        </w:tabs>
      </w:pPr>
    </w:lvl>
  </w:abstractNum>
  <w:abstractNum w:abstractNumId="1">
    <w:nsid w:val="00000004"/>
    <w:multiLevelType w:val="singleLevel"/>
    <w:tmpl w:val="00000004"/>
    <w:name w:val="WW8Num4"/>
    <w:lvl w:ilvl="0">
      <w:start w:val="1"/>
      <w:numFmt w:val="lowerLetter"/>
      <w:lvlText w:val="%1)"/>
      <w:lvlJc w:val="left"/>
      <w:pPr>
        <w:tabs>
          <w:tab w:val="num" w:pos="0"/>
        </w:tabs>
        <w:ind w:left="1070" w:hanging="360"/>
      </w:pPr>
      <w:rPr>
        <w:rFonts w:ascii="Garamond" w:hAnsi="Garamond" w:cs="Garamond"/>
        <w:sz w:val="22"/>
        <w:szCs w:val="22"/>
      </w:rPr>
    </w:lvl>
  </w:abstractNum>
  <w:abstractNum w:abstractNumId="2">
    <w:nsid w:val="00000005"/>
    <w:multiLevelType w:val="singleLevel"/>
    <w:tmpl w:val="00000005"/>
    <w:name w:val="WW8Num5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Garamond" w:hAnsi="Garamond" w:cs="Garamond"/>
        <w:sz w:val="22"/>
        <w:szCs w:val="22"/>
      </w:rPr>
    </w:lvl>
  </w:abstractNum>
  <w:abstractNum w:abstractNumId="3">
    <w:nsid w:val="028F447F"/>
    <w:multiLevelType w:val="hybridMultilevel"/>
    <w:tmpl w:val="7256ED2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D1D60F0"/>
    <w:multiLevelType w:val="hybridMultilevel"/>
    <w:tmpl w:val="7EDA00AA"/>
    <w:lvl w:ilvl="0" w:tplc="04160001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2535AD9"/>
    <w:multiLevelType w:val="hybridMultilevel"/>
    <w:tmpl w:val="9840653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DDE1D1D"/>
    <w:multiLevelType w:val="hybridMultilevel"/>
    <w:tmpl w:val="EE9A472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58D5485"/>
    <w:multiLevelType w:val="hybridMultilevel"/>
    <w:tmpl w:val="D4C2BCC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9607EA3"/>
    <w:multiLevelType w:val="hybridMultilevel"/>
    <w:tmpl w:val="EE9A472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E650099"/>
    <w:multiLevelType w:val="hybridMultilevel"/>
    <w:tmpl w:val="9840653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6"/>
  </w:num>
  <w:num w:numId="3">
    <w:abstractNumId w:val="5"/>
  </w:num>
  <w:num w:numId="4">
    <w:abstractNumId w:val="8"/>
  </w:num>
  <w:num w:numId="5">
    <w:abstractNumId w:val="9"/>
  </w:num>
  <w:num w:numId="6">
    <w:abstractNumId w:val="4"/>
  </w:num>
  <w:num w:numId="7">
    <w:abstractNumId w:val="3"/>
  </w:num>
  <w:num w:numId="8">
    <w:abstractNumId w:val="7"/>
  </w:num>
  <w:num w:numId="9">
    <w:abstractNumId w:val="1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0F21"/>
    <w:rsid w:val="000002FC"/>
    <w:rsid w:val="00000A96"/>
    <w:rsid w:val="000017BD"/>
    <w:rsid w:val="0000311E"/>
    <w:rsid w:val="00003724"/>
    <w:rsid w:val="00003A57"/>
    <w:rsid w:val="00004044"/>
    <w:rsid w:val="00004150"/>
    <w:rsid w:val="00004185"/>
    <w:rsid w:val="00005A84"/>
    <w:rsid w:val="00007C6F"/>
    <w:rsid w:val="00007FDD"/>
    <w:rsid w:val="00010052"/>
    <w:rsid w:val="00010845"/>
    <w:rsid w:val="00011280"/>
    <w:rsid w:val="00011411"/>
    <w:rsid w:val="000127E0"/>
    <w:rsid w:val="00013A66"/>
    <w:rsid w:val="000155BE"/>
    <w:rsid w:val="00016F48"/>
    <w:rsid w:val="0001798B"/>
    <w:rsid w:val="000210E4"/>
    <w:rsid w:val="000214C2"/>
    <w:rsid w:val="00021F96"/>
    <w:rsid w:val="00022EA5"/>
    <w:rsid w:val="0003039B"/>
    <w:rsid w:val="00031FF0"/>
    <w:rsid w:val="00032DD0"/>
    <w:rsid w:val="0003406F"/>
    <w:rsid w:val="0003500B"/>
    <w:rsid w:val="000352F7"/>
    <w:rsid w:val="000366B9"/>
    <w:rsid w:val="00036F52"/>
    <w:rsid w:val="00037FB3"/>
    <w:rsid w:val="000419B6"/>
    <w:rsid w:val="000420C4"/>
    <w:rsid w:val="000424DB"/>
    <w:rsid w:val="00042B79"/>
    <w:rsid w:val="000441FC"/>
    <w:rsid w:val="00044F80"/>
    <w:rsid w:val="00047482"/>
    <w:rsid w:val="000505EC"/>
    <w:rsid w:val="000516F2"/>
    <w:rsid w:val="00052CC4"/>
    <w:rsid w:val="000530CA"/>
    <w:rsid w:val="00054557"/>
    <w:rsid w:val="00054E45"/>
    <w:rsid w:val="000570CC"/>
    <w:rsid w:val="00057B26"/>
    <w:rsid w:val="00060435"/>
    <w:rsid w:val="00060BF4"/>
    <w:rsid w:val="00061238"/>
    <w:rsid w:val="00061C67"/>
    <w:rsid w:val="00062C8F"/>
    <w:rsid w:val="00062EC5"/>
    <w:rsid w:val="00065036"/>
    <w:rsid w:val="00067235"/>
    <w:rsid w:val="00071A77"/>
    <w:rsid w:val="00071E0A"/>
    <w:rsid w:val="0007207E"/>
    <w:rsid w:val="000746B6"/>
    <w:rsid w:val="00074EBB"/>
    <w:rsid w:val="00075158"/>
    <w:rsid w:val="00076C6D"/>
    <w:rsid w:val="00077618"/>
    <w:rsid w:val="00077ACF"/>
    <w:rsid w:val="00082C62"/>
    <w:rsid w:val="00082C7D"/>
    <w:rsid w:val="000831DB"/>
    <w:rsid w:val="0008340C"/>
    <w:rsid w:val="00083F30"/>
    <w:rsid w:val="00083FE0"/>
    <w:rsid w:val="000878B3"/>
    <w:rsid w:val="00087CFD"/>
    <w:rsid w:val="00087ED6"/>
    <w:rsid w:val="00093EE9"/>
    <w:rsid w:val="000949CA"/>
    <w:rsid w:val="00094C5A"/>
    <w:rsid w:val="000953D3"/>
    <w:rsid w:val="00095FD4"/>
    <w:rsid w:val="00096D88"/>
    <w:rsid w:val="00097DA5"/>
    <w:rsid w:val="00097EED"/>
    <w:rsid w:val="000A0653"/>
    <w:rsid w:val="000A34C0"/>
    <w:rsid w:val="000A4790"/>
    <w:rsid w:val="000A69CD"/>
    <w:rsid w:val="000B04E5"/>
    <w:rsid w:val="000B0EEA"/>
    <w:rsid w:val="000B3141"/>
    <w:rsid w:val="000B3205"/>
    <w:rsid w:val="000B3241"/>
    <w:rsid w:val="000B4B3D"/>
    <w:rsid w:val="000B7283"/>
    <w:rsid w:val="000B72CB"/>
    <w:rsid w:val="000B7E93"/>
    <w:rsid w:val="000C0AC7"/>
    <w:rsid w:val="000C18AE"/>
    <w:rsid w:val="000C25B5"/>
    <w:rsid w:val="000C2635"/>
    <w:rsid w:val="000C2A36"/>
    <w:rsid w:val="000C3D25"/>
    <w:rsid w:val="000C466C"/>
    <w:rsid w:val="000C5173"/>
    <w:rsid w:val="000C5746"/>
    <w:rsid w:val="000C61AC"/>
    <w:rsid w:val="000D0FFB"/>
    <w:rsid w:val="000D1FEB"/>
    <w:rsid w:val="000D277C"/>
    <w:rsid w:val="000D3CEA"/>
    <w:rsid w:val="000D4A64"/>
    <w:rsid w:val="000D57C9"/>
    <w:rsid w:val="000D6D1A"/>
    <w:rsid w:val="000D76CC"/>
    <w:rsid w:val="000D7C57"/>
    <w:rsid w:val="000E1CC1"/>
    <w:rsid w:val="000E3415"/>
    <w:rsid w:val="000E3BB2"/>
    <w:rsid w:val="000E41BD"/>
    <w:rsid w:val="000E49FF"/>
    <w:rsid w:val="000E53E7"/>
    <w:rsid w:val="000E61FD"/>
    <w:rsid w:val="000E71BE"/>
    <w:rsid w:val="000E75B1"/>
    <w:rsid w:val="000F0D31"/>
    <w:rsid w:val="000F0D44"/>
    <w:rsid w:val="000F1126"/>
    <w:rsid w:val="000F12C7"/>
    <w:rsid w:val="000F1C82"/>
    <w:rsid w:val="000F2CBE"/>
    <w:rsid w:val="000F2D87"/>
    <w:rsid w:val="000F2E1B"/>
    <w:rsid w:val="000F4070"/>
    <w:rsid w:val="000F5D39"/>
    <w:rsid w:val="000F6541"/>
    <w:rsid w:val="000F668C"/>
    <w:rsid w:val="000F66EA"/>
    <w:rsid w:val="000F6A7A"/>
    <w:rsid w:val="000F6AED"/>
    <w:rsid w:val="001000FE"/>
    <w:rsid w:val="00100E94"/>
    <w:rsid w:val="00101682"/>
    <w:rsid w:val="0010234A"/>
    <w:rsid w:val="00103235"/>
    <w:rsid w:val="00103544"/>
    <w:rsid w:val="00107198"/>
    <w:rsid w:val="00112F26"/>
    <w:rsid w:val="001144BA"/>
    <w:rsid w:val="001145C8"/>
    <w:rsid w:val="00115816"/>
    <w:rsid w:val="001163B4"/>
    <w:rsid w:val="0012020D"/>
    <w:rsid w:val="001213CD"/>
    <w:rsid w:val="001219B0"/>
    <w:rsid w:val="00123A3C"/>
    <w:rsid w:val="00123DD4"/>
    <w:rsid w:val="0012418E"/>
    <w:rsid w:val="001250A8"/>
    <w:rsid w:val="00125E24"/>
    <w:rsid w:val="00126348"/>
    <w:rsid w:val="001269AE"/>
    <w:rsid w:val="00127CF8"/>
    <w:rsid w:val="0013146C"/>
    <w:rsid w:val="00131ABF"/>
    <w:rsid w:val="001337B2"/>
    <w:rsid w:val="00134550"/>
    <w:rsid w:val="0013487B"/>
    <w:rsid w:val="00134B96"/>
    <w:rsid w:val="001359FD"/>
    <w:rsid w:val="001363A4"/>
    <w:rsid w:val="00142170"/>
    <w:rsid w:val="001426BA"/>
    <w:rsid w:val="0014509C"/>
    <w:rsid w:val="001453EB"/>
    <w:rsid w:val="00145CF3"/>
    <w:rsid w:val="00145FA0"/>
    <w:rsid w:val="00146366"/>
    <w:rsid w:val="001466BF"/>
    <w:rsid w:val="001501F0"/>
    <w:rsid w:val="00151A86"/>
    <w:rsid w:val="00153556"/>
    <w:rsid w:val="001545C7"/>
    <w:rsid w:val="001556F4"/>
    <w:rsid w:val="0015626A"/>
    <w:rsid w:val="001562F6"/>
    <w:rsid w:val="00156483"/>
    <w:rsid w:val="00156A26"/>
    <w:rsid w:val="00160468"/>
    <w:rsid w:val="001631F1"/>
    <w:rsid w:val="001632E7"/>
    <w:rsid w:val="001644A3"/>
    <w:rsid w:val="00164591"/>
    <w:rsid w:val="00165FC3"/>
    <w:rsid w:val="00166AE0"/>
    <w:rsid w:val="001672D7"/>
    <w:rsid w:val="00167BCF"/>
    <w:rsid w:val="0017105D"/>
    <w:rsid w:val="001725FC"/>
    <w:rsid w:val="00173FA8"/>
    <w:rsid w:val="001741D3"/>
    <w:rsid w:val="001746D5"/>
    <w:rsid w:val="00175E44"/>
    <w:rsid w:val="001803F6"/>
    <w:rsid w:val="001810EB"/>
    <w:rsid w:val="00181357"/>
    <w:rsid w:val="001819EA"/>
    <w:rsid w:val="00181A07"/>
    <w:rsid w:val="00181BE7"/>
    <w:rsid w:val="00181C7E"/>
    <w:rsid w:val="00182C8E"/>
    <w:rsid w:val="00182DDE"/>
    <w:rsid w:val="001831F1"/>
    <w:rsid w:val="00183DA6"/>
    <w:rsid w:val="001844B4"/>
    <w:rsid w:val="001907B3"/>
    <w:rsid w:val="0019085C"/>
    <w:rsid w:val="001926F4"/>
    <w:rsid w:val="00192A44"/>
    <w:rsid w:val="001945F2"/>
    <w:rsid w:val="001946B7"/>
    <w:rsid w:val="00196026"/>
    <w:rsid w:val="00196C34"/>
    <w:rsid w:val="001971E1"/>
    <w:rsid w:val="001A163C"/>
    <w:rsid w:val="001A22C0"/>
    <w:rsid w:val="001A2F73"/>
    <w:rsid w:val="001A30C8"/>
    <w:rsid w:val="001A3ECA"/>
    <w:rsid w:val="001A4605"/>
    <w:rsid w:val="001A64DC"/>
    <w:rsid w:val="001B070C"/>
    <w:rsid w:val="001B09E3"/>
    <w:rsid w:val="001B0ADE"/>
    <w:rsid w:val="001B17F2"/>
    <w:rsid w:val="001B2128"/>
    <w:rsid w:val="001B29F7"/>
    <w:rsid w:val="001B3A3E"/>
    <w:rsid w:val="001B3DE5"/>
    <w:rsid w:val="001B4BCC"/>
    <w:rsid w:val="001B4DD7"/>
    <w:rsid w:val="001B62C5"/>
    <w:rsid w:val="001B6674"/>
    <w:rsid w:val="001B78E7"/>
    <w:rsid w:val="001B7E55"/>
    <w:rsid w:val="001C0B7C"/>
    <w:rsid w:val="001C0C1B"/>
    <w:rsid w:val="001C19A8"/>
    <w:rsid w:val="001C1CA5"/>
    <w:rsid w:val="001C2DA2"/>
    <w:rsid w:val="001C3984"/>
    <w:rsid w:val="001C3CA5"/>
    <w:rsid w:val="001C46C7"/>
    <w:rsid w:val="001C4718"/>
    <w:rsid w:val="001C55C9"/>
    <w:rsid w:val="001C5C4A"/>
    <w:rsid w:val="001C5F87"/>
    <w:rsid w:val="001C68E1"/>
    <w:rsid w:val="001C706A"/>
    <w:rsid w:val="001D0115"/>
    <w:rsid w:val="001D37DB"/>
    <w:rsid w:val="001D556B"/>
    <w:rsid w:val="001D5BDB"/>
    <w:rsid w:val="001D608C"/>
    <w:rsid w:val="001D6905"/>
    <w:rsid w:val="001E0DB3"/>
    <w:rsid w:val="001E11D9"/>
    <w:rsid w:val="001E1BE6"/>
    <w:rsid w:val="001E3260"/>
    <w:rsid w:val="001E34C0"/>
    <w:rsid w:val="001E3D66"/>
    <w:rsid w:val="001E3F69"/>
    <w:rsid w:val="001E7257"/>
    <w:rsid w:val="001E7A00"/>
    <w:rsid w:val="001F02A6"/>
    <w:rsid w:val="001F0AF6"/>
    <w:rsid w:val="001F19CF"/>
    <w:rsid w:val="001F26CB"/>
    <w:rsid w:val="001F2C1D"/>
    <w:rsid w:val="001F50BD"/>
    <w:rsid w:val="001F60A3"/>
    <w:rsid w:val="001F653D"/>
    <w:rsid w:val="00201F76"/>
    <w:rsid w:val="0020203A"/>
    <w:rsid w:val="0020240B"/>
    <w:rsid w:val="002030CF"/>
    <w:rsid w:val="002042B5"/>
    <w:rsid w:val="002055E9"/>
    <w:rsid w:val="00205ADF"/>
    <w:rsid w:val="00205AFE"/>
    <w:rsid w:val="0021013B"/>
    <w:rsid w:val="0021253E"/>
    <w:rsid w:val="002135C7"/>
    <w:rsid w:val="00214424"/>
    <w:rsid w:val="0021558A"/>
    <w:rsid w:val="00215E5F"/>
    <w:rsid w:val="00220D9F"/>
    <w:rsid w:val="002213DF"/>
    <w:rsid w:val="00221B05"/>
    <w:rsid w:val="002220FF"/>
    <w:rsid w:val="0022251E"/>
    <w:rsid w:val="00222CE9"/>
    <w:rsid w:val="00223744"/>
    <w:rsid w:val="002254AE"/>
    <w:rsid w:val="00226C24"/>
    <w:rsid w:val="00230E34"/>
    <w:rsid w:val="0023113F"/>
    <w:rsid w:val="002315F4"/>
    <w:rsid w:val="002317A7"/>
    <w:rsid w:val="00231926"/>
    <w:rsid w:val="00233CF0"/>
    <w:rsid w:val="00235FE1"/>
    <w:rsid w:val="0023606D"/>
    <w:rsid w:val="002373B9"/>
    <w:rsid w:val="00237A43"/>
    <w:rsid w:val="00246060"/>
    <w:rsid w:val="00251E1F"/>
    <w:rsid w:val="00252832"/>
    <w:rsid w:val="00252BC4"/>
    <w:rsid w:val="00253582"/>
    <w:rsid w:val="0025383B"/>
    <w:rsid w:val="00255DE7"/>
    <w:rsid w:val="002576DD"/>
    <w:rsid w:val="00257B3A"/>
    <w:rsid w:val="00260072"/>
    <w:rsid w:val="002609B2"/>
    <w:rsid w:val="002609C6"/>
    <w:rsid w:val="00264002"/>
    <w:rsid w:val="00266818"/>
    <w:rsid w:val="00266C1F"/>
    <w:rsid w:val="00267E3F"/>
    <w:rsid w:val="00271465"/>
    <w:rsid w:val="00271687"/>
    <w:rsid w:val="002723B1"/>
    <w:rsid w:val="00274374"/>
    <w:rsid w:val="002746CF"/>
    <w:rsid w:val="00274D50"/>
    <w:rsid w:val="002752B6"/>
    <w:rsid w:val="002754D0"/>
    <w:rsid w:val="00275853"/>
    <w:rsid w:val="00275B9D"/>
    <w:rsid w:val="00276544"/>
    <w:rsid w:val="00280A05"/>
    <w:rsid w:val="002811C9"/>
    <w:rsid w:val="002822AB"/>
    <w:rsid w:val="00282442"/>
    <w:rsid w:val="00282546"/>
    <w:rsid w:val="0028336A"/>
    <w:rsid w:val="002835CB"/>
    <w:rsid w:val="00286131"/>
    <w:rsid w:val="00286BAB"/>
    <w:rsid w:val="0029104C"/>
    <w:rsid w:val="00291898"/>
    <w:rsid w:val="002923D2"/>
    <w:rsid w:val="00294087"/>
    <w:rsid w:val="002955B4"/>
    <w:rsid w:val="00295A17"/>
    <w:rsid w:val="00295FAA"/>
    <w:rsid w:val="002A031F"/>
    <w:rsid w:val="002A0C3F"/>
    <w:rsid w:val="002A0DB7"/>
    <w:rsid w:val="002A120F"/>
    <w:rsid w:val="002A144D"/>
    <w:rsid w:val="002A1933"/>
    <w:rsid w:val="002A20E6"/>
    <w:rsid w:val="002A2518"/>
    <w:rsid w:val="002A51A4"/>
    <w:rsid w:val="002A58A7"/>
    <w:rsid w:val="002A61A5"/>
    <w:rsid w:val="002A6328"/>
    <w:rsid w:val="002A73B6"/>
    <w:rsid w:val="002A78F1"/>
    <w:rsid w:val="002B285D"/>
    <w:rsid w:val="002B3672"/>
    <w:rsid w:val="002B3C1A"/>
    <w:rsid w:val="002B41E6"/>
    <w:rsid w:val="002B41FE"/>
    <w:rsid w:val="002B4B82"/>
    <w:rsid w:val="002B5CB5"/>
    <w:rsid w:val="002C0140"/>
    <w:rsid w:val="002C02B6"/>
    <w:rsid w:val="002C1AE3"/>
    <w:rsid w:val="002C368E"/>
    <w:rsid w:val="002C37F8"/>
    <w:rsid w:val="002C3AD4"/>
    <w:rsid w:val="002C4969"/>
    <w:rsid w:val="002C5205"/>
    <w:rsid w:val="002C5A59"/>
    <w:rsid w:val="002C78FB"/>
    <w:rsid w:val="002D0146"/>
    <w:rsid w:val="002D03B5"/>
    <w:rsid w:val="002D054B"/>
    <w:rsid w:val="002D08D4"/>
    <w:rsid w:val="002D1441"/>
    <w:rsid w:val="002D17D8"/>
    <w:rsid w:val="002D4F66"/>
    <w:rsid w:val="002E01BA"/>
    <w:rsid w:val="002E115C"/>
    <w:rsid w:val="002E1163"/>
    <w:rsid w:val="002E133E"/>
    <w:rsid w:val="002E2B5A"/>
    <w:rsid w:val="002E3A4F"/>
    <w:rsid w:val="002E56BA"/>
    <w:rsid w:val="002E6156"/>
    <w:rsid w:val="002E6651"/>
    <w:rsid w:val="002E7021"/>
    <w:rsid w:val="002E7807"/>
    <w:rsid w:val="002E78B5"/>
    <w:rsid w:val="002F0F6F"/>
    <w:rsid w:val="002F135A"/>
    <w:rsid w:val="002F15E8"/>
    <w:rsid w:val="002F1FD6"/>
    <w:rsid w:val="002F3E79"/>
    <w:rsid w:val="002F3FD8"/>
    <w:rsid w:val="002F4DE3"/>
    <w:rsid w:val="002F4DFE"/>
    <w:rsid w:val="002F56E7"/>
    <w:rsid w:val="002F63C6"/>
    <w:rsid w:val="002F6E66"/>
    <w:rsid w:val="002F6FD1"/>
    <w:rsid w:val="003000B7"/>
    <w:rsid w:val="0030013F"/>
    <w:rsid w:val="00302ED5"/>
    <w:rsid w:val="003036E6"/>
    <w:rsid w:val="00303954"/>
    <w:rsid w:val="00303D64"/>
    <w:rsid w:val="0030408B"/>
    <w:rsid w:val="00304501"/>
    <w:rsid w:val="0030494F"/>
    <w:rsid w:val="00304F40"/>
    <w:rsid w:val="00305B3A"/>
    <w:rsid w:val="003069CF"/>
    <w:rsid w:val="003111B7"/>
    <w:rsid w:val="00311489"/>
    <w:rsid w:val="00311F33"/>
    <w:rsid w:val="003134C1"/>
    <w:rsid w:val="00313B26"/>
    <w:rsid w:val="00314F01"/>
    <w:rsid w:val="003151A1"/>
    <w:rsid w:val="00315F2C"/>
    <w:rsid w:val="00316519"/>
    <w:rsid w:val="003170E6"/>
    <w:rsid w:val="00320ADA"/>
    <w:rsid w:val="003210AD"/>
    <w:rsid w:val="003217EC"/>
    <w:rsid w:val="00323113"/>
    <w:rsid w:val="00325B92"/>
    <w:rsid w:val="00327045"/>
    <w:rsid w:val="0032704B"/>
    <w:rsid w:val="00327093"/>
    <w:rsid w:val="00330768"/>
    <w:rsid w:val="003307E1"/>
    <w:rsid w:val="003316E5"/>
    <w:rsid w:val="00331DDB"/>
    <w:rsid w:val="003323B7"/>
    <w:rsid w:val="00334086"/>
    <w:rsid w:val="003354F1"/>
    <w:rsid w:val="003363CD"/>
    <w:rsid w:val="00337AAD"/>
    <w:rsid w:val="00340053"/>
    <w:rsid w:val="00342028"/>
    <w:rsid w:val="00344B92"/>
    <w:rsid w:val="0034604F"/>
    <w:rsid w:val="0034625B"/>
    <w:rsid w:val="00347712"/>
    <w:rsid w:val="00347F03"/>
    <w:rsid w:val="0035018D"/>
    <w:rsid w:val="0035025A"/>
    <w:rsid w:val="003506DD"/>
    <w:rsid w:val="00350874"/>
    <w:rsid w:val="0035308F"/>
    <w:rsid w:val="003532DD"/>
    <w:rsid w:val="00353CE1"/>
    <w:rsid w:val="00354AC1"/>
    <w:rsid w:val="00355430"/>
    <w:rsid w:val="003556DB"/>
    <w:rsid w:val="00355F08"/>
    <w:rsid w:val="00356167"/>
    <w:rsid w:val="00356A1E"/>
    <w:rsid w:val="00361772"/>
    <w:rsid w:val="003619C4"/>
    <w:rsid w:val="00363B73"/>
    <w:rsid w:val="0036494D"/>
    <w:rsid w:val="00365C5B"/>
    <w:rsid w:val="00367FD2"/>
    <w:rsid w:val="00372280"/>
    <w:rsid w:val="00372B07"/>
    <w:rsid w:val="00373C13"/>
    <w:rsid w:val="00376262"/>
    <w:rsid w:val="00377160"/>
    <w:rsid w:val="00381666"/>
    <w:rsid w:val="00381CA1"/>
    <w:rsid w:val="00382E5A"/>
    <w:rsid w:val="003832BF"/>
    <w:rsid w:val="00383B87"/>
    <w:rsid w:val="00383F37"/>
    <w:rsid w:val="00384D2A"/>
    <w:rsid w:val="0038536F"/>
    <w:rsid w:val="00387154"/>
    <w:rsid w:val="00387A60"/>
    <w:rsid w:val="00391D2A"/>
    <w:rsid w:val="00391E9B"/>
    <w:rsid w:val="003938F0"/>
    <w:rsid w:val="003950C7"/>
    <w:rsid w:val="0039527F"/>
    <w:rsid w:val="003961BB"/>
    <w:rsid w:val="003979DC"/>
    <w:rsid w:val="00397BE1"/>
    <w:rsid w:val="003A04EC"/>
    <w:rsid w:val="003A29C6"/>
    <w:rsid w:val="003A4813"/>
    <w:rsid w:val="003A4944"/>
    <w:rsid w:val="003A58C1"/>
    <w:rsid w:val="003A7D71"/>
    <w:rsid w:val="003B035A"/>
    <w:rsid w:val="003B10CB"/>
    <w:rsid w:val="003B1828"/>
    <w:rsid w:val="003B318B"/>
    <w:rsid w:val="003B4771"/>
    <w:rsid w:val="003B4DE7"/>
    <w:rsid w:val="003B584B"/>
    <w:rsid w:val="003B5FE9"/>
    <w:rsid w:val="003B6BF6"/>
    <w:rsid w:val="003C1473"/>
    <w:rsid w:val="003C21CC"/>
    <w:rsid w:val="003C31D1"/>
    <w:rsid w:val="003C33B3"/>
    <w:rsid w:val="003C3E79"/>
    <w:rsid w:val="003C4E0E"/>
    <w:rsid w:val="003C51F9"/>
    <w:rsid w:val="003C551D"/>
    <w:rsid w:val="003C66FE"/>
    <w:rsid w:val="003D0381"/>
    <w:rsid w:val="003D0A66"/>
    <w:rsid w:val="003D2361"/>
    <w:rsid w:val="003D322E"/>
    <w:rsid w:val="003D39DA"/>
    <w:rsid w:val="003D3F65"/>
    <w:rsid w:val="003D604E"/>
    <w:rsid w:val="003D67C3"/>
    <w:rsid w:val="003D7452"/>
    <w:rsid w:val="003D7784"/>
    <w:rsid w:val="003E03FA"/>
    <w:rsid w:val="003E051E"/>
    <w:rsid w:val="003E197C"/>
    <w:rsid w:val="003E21B4"/>
    <w:rsid w:val="003E2AB6"/>
    <w:rsid w:val="003E2F95"/>
    <w:rsid w:val="003E68DC"/>
    <w:rsid w:val="003E7622"/>
    <w:rsid w:val="003E7841"/>
    <w:rsid w:val="003E79E2"/>
    <w:rsid w:val="003F0693"/>
    <w:rsid w:val="003F0A59"/>
    <w:rsid w:val="003F11CC"/>
    <w:rsid w:val="003F19EC"/>
    <w:rsid w:val="003F1C12"/>
    <w:rsid w:val="003F4AA1"/>
    <w:rsid w:val="003F532A"/>
    <w:rsid w:val="003F56E7"/>
    <w:rsid w:val="003F686F"/>
    <w:rsid w:val="003F6BFF"/>
    <w:rsid w:val="003F6F62"/>
    <w:rsid w:val="003F75A9"/>
    <w:rsid w:val="003F75B4"/>
    <w:rsid w:val="003F7D7A"/>
    <w:rsid w:val="004004F6"/>
    <w:rsid w:val="00401216"/>
    <w:rsid w:val="00403198"/>
    <w:rsid w:val="00403355"/>
    <w:rsid w:val="00403C75"/>
    <w:rsid w:val="00404D25"/>
    <w:rsid w:val="0040532C"/>
    <w:rsid w:val="00405BD1"/>
    <w:rsid w:val="00406622"/>
    <w:rsid w:val="004069BA"/>
    <w:rsid w:val="00406D27"/>
    <w:rsid w:val="00407DCB"/>
    <w:rsid w:val="00410FDE"/>
    <w:rsid w:val="00413A35"/>
    <w:rsid w:val="00414A08"/>
    <w:rsid w:val="00417808"/>
    <w:rsid w:val="00421066"/>
    <w:rsid w:val="0042153E"/>
    <w:rsid w:val="004223EA"/>
    <w:rsid w:val="004234EE"/>
    <w:rsid w:val="004235FE"/>
    <w:rsid w:val="004237BB"/>
    <w:rsid w:val="004238AA"/>
    <w:rsid w:val="0042685D"/>
    <w:rsid w:val="004269F8"/>
    <w:rsid w:val="00426E35"/>
    <w:rsid w:val="00427F0D"/>
    <w:rsid w:val="00430F23"/>
    <w:rsid w:val="00430FF1"/>
    <w:rsid w:val="00431FFD"/>
    <w:rsid w:val="004365B0"/>
    <w:rsid w:val="00440ADF"/>
    <w:rsid w:val="00440B8B"/>
    <w:rsid w:val="00441B80"/>
    <w:rsid w:val="00442270"/>
    <w:rsid w:val="00442C2D"/>
    <w:rsid w:val="00444A78"/>
    <w:rsid w:val="00445652"/>
    <w:rsid w:val="00445DAF"/>
    <w:rsid w:val="0044607D"/>
    <w:rsid w:val="00446157"/>
    <w:rsid w:val="00447451"/>
    <w:rsid w:val="0045074B"/>
    <w:rsid w:val="00450BEA"/>
    <w:rsid w:val="0045112A"/>
    <w:rsid w:val="00451962"/>
    <w:rsid w:val="00451B82"/>
    <w:rsid w:val="00453BAD"/>
    <w:rsid w:val="004541D7"/>
    <w:rsid w:val="00455AE4"/>
    <w:rsid w:val="00455D55"/>
    <w:rsid w:val="004570E7"/>
    <w:rsid w:val="0045777A"/>
    <w:rsid w:val="00457B19"/>
    <w:rsid w:val="004617DA"/>
    <w:rsid w:val="004630B8"/>
    <w:rsid w:val="00463638"/>
    <w:rsid w:val="004640EF"/>
    <w:rsid w:val="0046475D"/>
    <w:rsid w:val="00465EBB"/>
    <w:rsid w:val="00466720"/>
    <w:rsid w:val="004674EF"/>
    <w:rsid w:val="00467A4B"/>
    <w:rsid w:val="00467F6F"/>
    <w:rsid w:val="00467F8D"/>
    <w:rsid w:val="0047291C"/>
    <w:rsid w:val="00472B60"/>
    <w:rsid w:val="00472DCA"/>
    <w:rsid w:val="0047322B"/>
    <w:rsid w:val="004733DE"/>
    <w:rsid w:val="00473B2E"/>
    <w:rsid w:val="00475BEC"/>
    <w:rsid w:val="00476836"/>
    <w:rsid w:val="0048019E"/>
    <w:rsid w:val="00481203"/>
    <w:rsid w:val="004819BE"/>
    <w:rsid w:val="00481C54"/>
    <w:rsid w:val="004837C2"/>
    <w:rsid w:val="0048457F"/>
    <w:rsid w:val="00485EFF"/>
    <w:rsid w:val="00485FDB"/>
    <w:rsid w:val="004873E1"/>
    <w:rsid w:val="0049032C"/>
    <w:rsid w:val="004903D9"/>
    <w:rsid w:val="00491491"/>
    <w:rsid w:val="0049155C"/>
    <w:rsid w:val="00492057"/>
    <w:rsid w:val="004938C6"/>
    <w:rsid w:val="00493A82"/>
    <w:rsid w:val="00494C0F"/>
    <w:rsid w:val="00495F28"/>
    <w:rsid w:val="004969F9"/>
    <w:rsid w:val="00497471"/>
    <w:rsid w:val="004A0628"/>
    <w:rsid w:val="004A0992"/>
    <w:rsid w:val="004A15C0"/>
    <w:rsid w:val="004A21CF"/>
    <w:rsid w:val="004A24E6"/>
    <w:rsid w:val="004A2A2A"/>
    <w:rsid w:val="004A2B40"/>
    <w:rsid w:val="004A3055"/>
    <w:rsid w:val="004A3180"/>
    <w:rsid w:val="004A4C9C"/>
    <w:rsid w:val="004A642A"/>
    <w:rsid w:val="004A782F"/>
    <w:rsid w:val="004A7BAE"/>
    <w:rsid w:val="004B05B5"/>
    <w:rsid w:val="004B0FC6"/>
    <w:rsid w:val="004B2924"/>
    <w:rsid w:val="004B3316"/>
    <w:rsid w:val="004B418F"/>
    <w:rsid w:val="004B63C9"/>
    <w:rsid w:val="004B7C48"/>
    <w:rsid w:val="004B7F95"/>
    <w:rsid w:val="004C0893"/>
    <w:rsid w:val="004C1892"/>
    <w:rsid w:val="004C1DCB"/>
    <w:rsid w:val="004C23BF"/>
    <w:rsid w:val="004C4D13"/>
    <w:rsid w:val="004C4FA0"/>
    <w:rsid w:val="004C6135"/>
    <w:rsid w:val="004C6D16"/>
    <w:rsid w:val="004D0075"/>
    <w:rsid w:val="004D0E63"/>
    <w:rsid w:val="004D1642"/>
    <w:rsid w:val="004D17C1"/>
    <w:rsid w:val="004D1CC1"/>
    <w:rsid w:val="004D2CA3"/>
    <w:rsid w:val="004D497A"/>
    <w:rsid w:val="004D49F7"/>
    <w:rsid w:val="004D568E"/>
    <w:rsid w:val="004D5D6D"/>
    <w:rsid w:val="004D6195"/>
    <w:rsid w:val="004D7530"/>
    <w:rsid w:val="004D773F"/>
    <w:rsid w:val="004E106E"/>
    <w:rsid w:val="004E2E2B"/>
    <w:rsid w:val="004E3CEE"/>
    <w:rsid w:val="004E3DCC"/>
    <w:rsid w:val="004E4846"/>
    <w:rsid w:val="004E5AB8"/>
    <w:rsid w:val="004E608E"/>
    <w:rsid w:val="004E62FD"/>
    <w:rsid w:val="004E75DD"/>
    <w:rsid w:val="004F02BE"/>
    <w:rsid w:val="004F2657"/>
    <w:rsid w:val="004F30DF"/>
    <w:rsid w:val="004F381B"/>
    <w:rsid w:val="004F45C3"/>
    <w:rsid w:val="004F7449"/>
    <w:rsid w:val="005011C6"/>
    <w:rsid w:val="00503C51"/>
    <w:rsid w:val="0050408C"/>
    <w:rsid w:val="00505577"/>
    <w:rsid w:val="00506FBB"/>
    <w:rsid w:val="00507DF1"/>
    <w:rsid w:val="005101A0"/>
    <w:rsid w:val="00510CC3"/>
    <w:rsid w:val="005110FE"/>
    <w:rsid w:val="00512514"/>
    <w:rsid w:val="00513C11"/>
    <w:rsid w:val="00514783"/>
    <w:rsid w:val="00515803"/>
    <w:rsid w:val="005169AF"/>
    <w:rsid w:val="0052001E"/>
    <w:rsid w:val="00521210"/>
    <w:rsid w:val="00521DDF"/>
    <w:rsid w:val="0052252C"/>
    <w:rsid w:val="00522689"/>
    <w:rsid w:val="00522AF8"/>
    <w:rsid w:val="00523D32"/>
    <w:rsid w:val="00523E81"/>
    <w:rsid w:val="00523F31"/>
    <w:rsid w:val="005258D9"/>
    <w:rsid w:val="005268A0"/>
    <w:rsid w:val="00527658"/>
    <w:rsid w:val="00530886"/>
    <w:rsid w:val="00530B58"/>
    <w:rsid w:val="005316DE"/>
    <w:rsid w:val="005329DC"/>
    <w:rsid w:val="00533FF9"/>
    <w:rsid w:val="00534073"/>
    <w:rsid w:val="005351F8"/>
    <w:rsid w:val="00541511"/>
    <w:rsid w:val="00541C38"/>
    <w:rsid w:val="00542DB5"/>
    <w:rsid w:val="00543304"/>
    <w:rsid w:val="005445FB"/>
    <w:rsid w:val="00545FFE"/>
    <w:rsid w:val="00546F76"/>
    <w:rsid w:val="0054712C"/>
    <w:rsid w:val="0055003F"/>
    <w:rsid w:val="0055141A"/>
    <w:rsid w:val="0055485E"/>
    <w:rsid w:val="00555233"/>
    <w:rsid w:val="0055669F"/>
    <w:rsid w:val="005566A9"/>
    <w:rsid w:val="00557882"/>
    <w:rsid w:val="00560A44"/>
    <w:rsid w:val="005616A0"/>
    <w:rsid w:val="00563239"/>
    <w:rsid w:val="00563303"/>
    <w:rsid w:val="00563D8D"/>
    <w:rsid w:val="00564DE9"/>
    <w:rsid w:val="00565B59"/>
    <w:rsid w:val="0056612E"/>
    <w:rsid w:val="005671BF"/>
    <w:rsid w:val="00570557"/>
    <w:rsid w:val="00570F11"/>
    <w:rsid w:val="00571F5B"/>
    <w:rsid w:val="00572B9F"/>
    <w:rsid w:val="00573C9D"/>
    <w:rsid w:val="00575B30"/>
    <w:rsid w:val="00576FE0"/>
    <w:rsid w:val="0058017F"/>
    <w:rsid w:val="00580239"/>
    <w:rsid w:val="00580B6B"/>
    <w:rsid w:val="00580DDC"/>
    <w:rsid w:val="0058131F"/>
    <w:rsid w:val="005814AD"/>
    <w:rsid w:val="00582C6F"/>
    <w:rsid w:val="00583A6D"/>
    <w:rsid w:val="00584719"/>
    <w:rsid w:val="005862C9"/>
    <w:rsid w:val="00586CEA"/>
    <w:rsid w:val="005875A4"/>
    <w:rsid w:val="00590049"/>
    <w:rsid w:val="00590EC4"/>
    <w:rsid w:val="005913AD"/>
    <w:rsid w:val="00591B2E"/>
    <w:rsid w:val="00592919"/>
    <w:rsid w:val="0059354D"/>
    <w:rsid w:val="005949E9"/>
    <w:rsid w:val="005970EA"/>
    <w:rsid w:val="005A15D1"/>
    <w:rsid w:val="005A2492"/>
    <w:rsid w:val="005A2E56"/>
    <w:rsid w:val="005A3420"/>
    <w:rsid w:val="005A4030"/>
    <w:rsid w:val="005A5310"/>
    <w:rsid w:val="005A79C7"/>
    <w:rsid w:val="005B0CB8"/>
    <w:rsid w:val="005B3AA9"/>
    <w:rsid w:val="005B40EE"/>
    <w:rsid w:val="005B5343"/>
    <w:rsid w:val="005B5CED"/>
    <w:rsid w:val="005B6811"/>
    <w:rsid w:val="005B6DD3"/>
    <w:rsid w:val="005C05C8"/>
    <w:rsid w:val="005C2908"/>
    <w:rsid w:val="005C2943"/>
    <w:rsid w:val="005C2CAC"/>
    <w:rsid w:val="005C542E"/>
    <w:rsid w:val="005C55C8"/>
    <w:rsid w:val="005C5B7B"/>
    <w:rsid w:val="005C625F"/>
    <w:rsid w:val="005C64FB"/>
    <w:rsid w:val="005D0630"/>
    <w:rsid w:val="005D0E93"/>
    <w:rsid w:val="005D6638"/>
    <w:rsid w:val="005D7031"/>
    <w:rsid w:val="005D70C9"/>
    <w:rsid w:val="005D78A2"/>
    <w:rsid w:val="005E12E2"/>
    <w:rsid w:val="005E19E4"/>
    <w:rsid w:val="005E1A7F"/>
    <w:rsid w:val="005E1F40"/>
    <w:rsid w:val="005E48B9"/>
    <w:rsid w:val="005E4A2A"/>
    <w:rsid w:val="005E5B42"/>
    <w:rsid w:val="005E5C23"/>
    <w:rsid w:val="005E688D"/>
    <w:rsid w:val="005E695D"/>
    <w:rsid w:val="005E70D0"/>
    <w:rsid w:val="005E7334"/>
    <w:rsid w:val="005E7AA7"/>
    <w:rsid w:val="005F11D0"/>
    <w:rsid w:val="005F1F76"/>
    <w:rsid w:val="005F36B4"/>
    <w:rsid w:val="005F41DD"/>
    <w:rsid w:val="005F4E0E"/>
    <w:rsid w:val="005F5CEE"/>
    <w:rsid w:val="005F70FC"/>
    <w:rsid w:val="005F71CD"/>
    <w:rsid w:val="005F7302"/>
    <w:rsid w:val="005F7A2C"/>
    <w:rsid w:val="00601A96"/>
    <w:rsid w:val="00601E4E"/>
    <w:rsid w:val="006023B6"/>
    <w:rsid w:val="006029C9"/>
    <w:rsid w:val="00602A09"/>
    <w:rsid w:val="00602A9B"/>
    <w:rsid w:val="00603050"/>
    <w:rsid w:val="006043B7"/>
    <w:rsid w:val="00604994"/>
    <w:rsid w:val="0060553A"/>
    <w:rsid w:val="00605D96"/>
    <w:rsid w:val="006070CB"/>
    <w:rsid w:val="006107A5"/>
    <w:rsid w:val="00610EBA"/>
    <w:rsid w:val="006113A5"/>
    <w:rsid w:val="00611421"/>
    <w:rsid w:val="00612BAF"/>
    <w:rsid w:val="00613385"/>
    <w:rsid w:val="006140A6"/>
    <w:rsid w:val="00614D68"/>
    <w:rsid w:val="00615304"/>
    <w:rsid w:val="006165CB"/>
    <w:rsid w:val="0061728E"/>
    <w:rsid w:val="0061778A"/>
    <w:rsid w:val="00620465"/>
    <w:rsid w:val="00621584"/>
    <w:rsid w:val="00621FB1"/>
    <w:rsid w:val="006251DB"/>
    <w:rsid w:val="00627461"/>
    <w:rsid w:val="006275A8"/>
    <w:rsid w:val="00627AB6"/>
    <w:rsid w:val="006311DD"/>
    <w:rsid w:val="00633498"/>
    <w:rsid w:val="0063462E"/>
    <w:rsid w:val="00636463"/>
    <w:rsid w:val="006369C3"/>
    <w:rsid w:val="00640847"/>
    <w:rsid w:val="00641A87"/>
    <w:rsid w:val="0064208E"/>
    <w:rsid w:val="00644CDF"/>
    <w:rsid w:val="006453CC"/>
    <w:rsid w:val="006469A7"/>
    <w:rsid w:val="006478DB"/>
    <w:rsid w:val="00647D8D"/>
    <w:rsid w:val="00650A37"/>
    <w:rsid w:val="006525DD"/>
    <w:rsid w:val="00652993"/>
    <w:rsid w:val="00653747"/>
    <w:rsid w:val="00656D0C"/>
    <w:rsid w:val="006571A4"/>
    <w:rsid w:val="006577A2"/>
    <w:rsid w:val="00662B1D"/>
    <w:rsid w:val="00662FE2"/>
    <w:rsid w:val="0066479F"/>
    <w:rsid w:val="006667A9"/>
    <w:rsid w:val="00666B16"/>
    <w:rsid w:val="0066743E"/>
    <w:rsid w:val="00667520"/>
    <w:rsid w:val="00670322"/>
    <w:rsid w:val="00671789"/>
    <w:rsid w:val="0067315C"/>
    <w:rsid w:val="00674AD9"/>
    <w:rsid w:val="00674EF3"/>
    <w:rsid w:val="00675E44"/>
    <w:rsid w:val="006773D6"/>
    <w:rsid w:val="00677CA7"/>
    <w:rsid w:val="006807BB"/>
    <w:rsid w:val="00681CE4"/>
    <w:rsid w:val="006824D9"/>
    <w:rsid w:val="006833C8"/>
    <w:rsid w:val="006839C5"/>
    <w:rsid w:val="006841A1"/>
    <w:rsid w:val="006849B3"/>
    <w:rsid w:val="006853CD"/>
    <w:rsid w:val="0068548C"/>
    <w:rsid w:val="00687EFD"/>
    <w:rsid w:val="006900FB"/>
    <w:rsid w:val="00690A23"/>
    <w:rsid w:val="00690BCF"/>
    <w:rsid w:val="00692C08"/>
    <w:rsid w:val="00693262"/>
    <w:rsid w:val="0069350A"/>
    <w:rsid w:val="00693BDA"/>
    <w:rsid w:val="00694907"/>
    <w:rsid w:val="00695A3C"/>
    <w:rsid w:val="006A02FB"/>
    <w:rsid w:val="006A06A3"/>
    <w:rsid w:val="006A154F"/>
    <w:rsid w:val="006A1BB1"/>
    <w:rsid w:val="006A3990"/>
    <w:rsid w:val="006B2238"/>
    <w:rsid w:val="006B253D"/>
    <w:rsid w:val="006B3B0F"/>
    <w:rsid w:val="006B48C9"/>
    <w:rsid w:val="006B5004"/>
    <w:rsid w:val="006B6253"/>
    <w:rsid w:val="006B7A23"/>
    <w:rsid w:val="006C0669"/>
    <w:rsid w:val="006C0F1A"/>
    <w:rsid w:val="006C1A74"/>
    <w:rsid w:val="006C32BD"/>
    <w:rsid w:val="006C3CD9"/>
    <w:rsid w:val="006C4673"/>
    <w:rsid w:val="006C4D7B"/>
    <w:rsid w:val="006C5530"/>
    <w:rsid w:val="006C5B19"/>
    <w:rsid w:val="006C6514"/>
    <w:rsid w:val="006C746A"/>
    <w:rsid w:val="006C7A2C"/>
    <w:rsid w:val="006D1E65"/>
    <w:rsid w:val="006D3683"/>
    <w:rsid w:val="006D4491"/>
    <w:rsid w:val="006D79D8"/>
    <w:rsid w:val="006E1354"/>
    <w:rsid w:val="006E4140"/>
    <w:rsid w:val="006E43AA"/>
    <w:rsid w:val="006E5615"/>
    <w:rsid w:val="006F0A5B"/>
    <w:rsid w:val="006F10A8"/>
    <w:rsid w:val="006F1771"/>
    <w:rsid w:val="006F2D83"/>
    <w:rsid w:val="006F3B38"/>
    <w:rsid w:val="006F3D5F"/>
    <w:rsid w:val="006F47DE"/>
    <w:rsid w:val="007013A1"/>
    <w:rsid w:val="00701559"/>
    <w:rsid w:val="00701974"/>
    <w:rsid w:val="00702603"/>
    <w:rsid w:val="00703E81"/>
    <w:rsid w:val="00704C7F"/>
    <w:rsid w:val="007069C5"/>
    <w:rsid w:val="007105BA"/>
    <w:rsid w:val="0071070B"/>
    <w:rsid w:val="007117CF"/>
    <w:rsid w:val="00712BCA"/>
    <w:rsid w:val="00713797"/>
    <w:rsid w:val="00713BEE"/>
    <w:rsid w:val="00714A92"/>
    <w:rsid w:val="00714DB8"/>
    <w:rsid w:val="007176F9"/>
    <w:rsid w:val="00717AF1"/>
    <w:rsid w:val="00720234"/>
    <w:rsid w:val="007214AC"/>
    <w:rsid w:val="007256C4"/>
    <w:rsid w:val="00725D76"/>
    <w:rsid w:val="00726C8B"/>
    <w:rsid w:val="007274BE"/>
    <w:rsid w:val="00730C87"/>
    <w:rsid w:val="00730E4E"/>
    <w:rsid w:val="007313A1"/>
    <w:rsid w:val="0073261F"/>
    <w:rsid w:val="00734801"/>
    <w:rsid w:val="00734E86"/>
    <w:rsid w:val="0073558A"/>
    <w:rsid w:val="0073720A"/>
    <w:rsid w:val="007405EB"/>
    <w:rsid w:val="007417A3"/>
    <w:rsid w:val="0074382F"/>
    <w:rsid w:val="0074435E"/>
    <w:rsid w:val="007470CE"/>
    <w:rsid w:val="00751630"/>
    <w:rsid w:val="00751D41"/>
    <w:rsid w:val="007522A6"/>
    <w:rsid w:val="00753EB3"/>
    <w:rsid w:val="007547E4"/>
    <w:rsid w:val="00754BE0"/>
    <w:rsid w:val="0075510C"/>
    <w:rsid w:val="00755319"/>
    <w:rsid w:val="00756B04"/>
    <w:rsid w:val="00756C68"/>
    <w:rsid w:val="00760A0D"/>
    <w:rsid w:val="00762722"/>
    <w:rsid w:val="0076379D"/>
    <w:rsid w:val="00764CC7"/>
    <w:rsid w:val="00764D87"/>
    <w:rsid w:val="007654CC"/>
    <w:rsid w:val="00766A95"/>
    <w:rsid w:val="00770440"/>
    <w:rsid w:val="00771C07"/>
    <w:rsid w:val="0077260C"/>
    <w:rsid w:val="00772F70"/>
    <w:rsid w:val="007734CF"/>
    <w:rsid w:val="00773C84"/>
    <w:rsid w:val="00775D20"/>
    <w:rsid w:val="00776066"/>
    <w:rsid w:val="00776F93"/>
    <w:rsid w:val="00780AA9"/>
    <w:rsid w:val="00782B9D"/>
    <w:rsid w:val="00782CEE"/>
    <w:rsid w:val="00782D89"/>
    <w:rsid w:val="00783B30"/>
    <w:rsid w:val="00783DF3"/>
    <w:rsid w:val="00784696"/>
    <w:rsid w:val="00784E0E"/>
    <w:rsid w:val="00784F2E"/>
    <w:rsid w:val="00784F86"/>
    <w:rsid w:val="00785F80"/>
    <w:rsid w:val="007866B2"/>
    <w:rsid w:val="00786EE3"/>
    <w:rsid w:val="00787150"/>
    <w:rsid w:val="007872B9"/>
    <w:rsid w:val="00790E7D"/>
    <w:rsid w:val="00791A22"/>
    <w:rsid w:val="00792114"/>
    <w:rsid w:val="007939CD"/>
    <w:rsid w:val="007948EC"/>
    <w:rsid w:val="007965C5"/>
    <w:rsid w:val="00796DCE"/>
    <w:rsid w:val="00797FDA"/>
    <w:rsid w:val="007A06E0"/>
    <w:rsid w:val="007A08F3"/>
    <w:rsid w:val="007A191E"/>
    <w:rsid w:val="007A2940"/>
    <w:rsid w:val="007A388C"/>
    <w:rsid w:val="007A474B"/>
    <w:rsid w:val="007A511C"/>
    <w:rsid w:val="007A539B"/>
    <w:rsid w:val="007A7AD2"/>
    <w:rsid w:val="007A7B6B"/>
    <w:rsid w:val="007A7F42"/>
    <w:rsid w:val="007B01BE"/>
    <w:rsid w:val="007B0F79"/>
    <w:rsid w:val="007B1786"/>
    <w:rsid w:val="007B1C85"/>
    <w:rsid w:val="007B2166"/>
    <w:rsid w:val="007B3D3D"/>
    <w:rsid w:val="007B441F"/>
    <w:rsid w:val="007B565B"/>
    <w:rsid w:val="007B5C7E"/>
    <w:rsid w:val="007B6278"/>
    <w:rsid w:val="007B7F0F"/>
    <w:rsid w:val="007C038A"/>
    <w:rsid w:val="007C17ED"/>
    <w:rsid w:val="007C20D6"/>
    <w:rsid w:val="007C2638"/>
    <w:rsid w:val="007C3855"/>
    <w:rsid w:val="007C5766"/>
    <w:rsid w:val="007C671E"/>
    <w:rsid w:val="007D452A"/>
    <w:rsid w:val="007D4B42"/>
    <w:rsid w:val="007D5354"/>
    <w:rsid w:val="007D6899"/>
    <w:rsid w:val="007D7046"/>
    <w:rsid w:val="007E0863"/>
    <w:rsid w:val="007E1463"/>
    <w:rsid w:val="007E18F6"/>
    <w:rsid w:val="007E1DDE"/>
    <w:rsid w:val="007E24E6"/>
    <w:rsid w:val="007E2EBE"/>
    <w:rsid w:val="007E35D2"/>
    <w:rsid w:val="007E54C2"/>
    <w:rsid w:val="007E58E6"/>
    <w:rsid w:val="007E7113"/>
    <w:rsid w:val="007E73FB"/>
    <w:rsid w:val="007E79F6"/>
    <w:rsid w:val="007E7D25"/>
    <w:rsid w:val="007F057A"/>
    <w:rsid w:val="007F114D"/>
    <w:rsid w:val="007F11E3"/>
    <w:rsid w:val="007F1466"/>
    <w:rsid w:val="007F1734"/>
    <w:rsid w:val="007F18B8"/>
    <w:rsid w:val="007F2800"/>
    <w:rsid w:val="007F54A0"/>
    <w:rsid w:val="007F6A37"/>
    <w:rsid w:val="007F773C"/>
    <w:rsid w:val="007F78A3"/>
    <w:rsid w:val="007F7A36"/>
    <w:rsid w:val="00802A47"/>
    <w:rsid w:val="008054BF"/>
    <w:rsid w:val="00805B7E"/>
    <w:rsid w:val="00807327"/>
    <w:rsid w:val="00807EBC"/>
    <w:rsid w:val="00811086"/>
    <w:rsid w:val="00811773"/>
    <w:rsid w:val="00812896"/>
    <w:rsid w:val="00812C83"/>
    <w:rsid w:val="0081315C"/>
    <w:rsid w:val="00813E49"/>
    <w:rsid w:val="00814AC5"/>
    <w:rsid w:val="0081509D"/>
    <w:rsid w:val="00816909"/>
    <w:rsid w:val="00817700"/>
    <w:rsid w:val="0082229A"/>
    <w:rsid w:val="0082265C"/>
    <w:rsid w:val="00822BB4"/>
    <w:rsid w:val="00824AF6"/>
    <w:rsid w:val="008270E4"/>
    <w:rsid w:val="0083066E"/>
    <w:rsid w:val="0083285D"/>
    <w:rsid w:val="00832FE4"/>
    <w:rsid w:val="00835CFB"/>
    <w:rsid w:val="00835D95"/>
    <w:rsid w:val="00835E79"/>
    <w:rsid w:val="00836D83"/>
    <w:rsid w:val="008403B1"/>
    <w:rsid w:val="008412F2"/>
    <w:rsid w:val="00841D4C"/>
    <w:rsid w:val="00842E36"/>
    <w:rsid w:val="008430B1"/>
    <w:rsid w:val="008436E9"/>
    <w:rsid w:val="008447FF"/>
    <w:rsid w:val="00845D0B"/>
    <w:rsid w:val="00847DD4"/>
    <w:rsid w:val="008505BC"/>
    <w:rsid w:val="008505D8"/>
    <w:rsid w:val="008511FE"/>
    <w:rsid w:val="00851754"/>
    <w:rsid w:val="00851AFE"/>
    <w:rsid w:val="0085248D"/>
    <w:rsid w:val="0085255E"/>
    <w:rsid w:val="00854FFA"/>
    <w:rsid w:val="00855516"/>
    <w:rsid w:val="00857B6B"/>
    <w:rsid w:val="008605BB"/>
    <w:rsid w:val="00860B61"/>
    <w:rsid w:val="00861EA2"/>
    <w:rsid w:val="00862EF6"/>
    <w:rsid w:val="00862FFB"/>
    <w:rsid w:val="0086310D"/>
    <w:rsid w:val="00863B3F"/>
    <w:rsid w:val="00864EAD"/>
    <w:rsid w:val="0086581E"/>
    <w:rsid w:val="00866F7D"/>
    <w:rsid w:val="00870E16"/>
    <w:rsid w:val="00871D8B"/>
    <w:rsid w:val="00871E86"/>
    <w:rsid w:val="008733CA"/>
    <w:rsid w:val="00873419"/>
    <w:rsid w:val="0087419E"/>
    <w:rsid w:val="008747D8"/>
    <w:rsid w:val="00876FAF"/>
    <w:rsid w:val="00877016"/>
    <w:rsid w:val="00877D45"/>
    <w:rsid w:val="00877E4A"/>
    <w:rsid w:val="008814F9"/>
    <w:rsid w:val="00881F89"/>
    <w:rsid w:val="00883985"/>
    <w:rsid w:val="00884F2B"/>
    <w:rsid w:val="00887A89"/>
    <w:rsid w:val="00887FA8"/>
    <w:rsid w:val="00890655"/>
    <w:rsid w:val="00890D6E"/>
    <w:rsid w:val="00891163"/>
    <w:rsid w:val="00891666"/>
    <w:rsid w:val="008934B6"/>
    <w:rsid w:val="008940F0"/>
    <w:rsid w:val="0089622F"/>
    <w:rsid w:val="00896A05"/>
    <w:rsid w:val="0089737A"/>
    <w:rsid w:val="008A0B29"/>
    <w:rsid w:val="008A0B35"/>
    <w:rsid w:val="008A1275"/>
    <w:rsid w:val="008A1BD9"/>
    <w:rsid w:val="008A20B1"/>
    <w:rsid w:val="008A35DA"/>
    <w:rsid w:val="008A3CE7"/>
    <w:rsid w:val="008A67D8"/>
    <w:rsid w:val="008A7417"/>
    <w:rsid w:val="008B1D1E"/>
    <w:rsid w:val="008B1E68"/>
    <w:rsid w:val="008B23F3"/>
    <w:rsid w:val="008B49B1"/>
    <w:rsid w:val="008B53C0"/>
    <w:rsid w:val="008B5625"/>
    <w:rsid w:val="008B6AAD"/>
    <w:rsid w:val="008B6DBF"/>
    <w:rsid w:val="008B7051"/>
    <w:rsid w:val="008B7224"/>
    <w:rsid w:val="008B7931"/>
    <w:rsid w:val="008C0B06"/>
    <w:rsid w:val="008C2422"/>
    <w:rsid w:val="008C3381"/>
    <w:rsid w:val="008C42CC"/>
    <w:rsid w:val="008C74A3"/>
    <w:rsid w:val="008D0078"/>
    <w:rsid w:val="008D02E7"/>
    <w:rsid w:val="008D0FD8"/>
    <w:rsid w:val="008D1A7F"/>
    <w:rsid w:val="008D2056"/>
    <w:rsid w:val="008D21B0"/>
    <w:rsid w:val="008D36DD"/>
    <w:rsid w:val="008D6F88"/>
    <w:rsid w:val="008D7476"/>
    <w:rsid w:val="008E03EA"/>
    <w:rsid w:val="008E12D9"/>
    <w:rsid w:val="008E1F9F"/>
    <w:rsid w:val="008E37B3"/>
    <w:rsid w:val="008E3BB9"/>
    <w:rsid w:val="008E43CB"/>
    <w:rsid w:val="008E5E13"/>
    <w:rsid w:val="008E7FF5"/>
    <w:rsid w:val="008F0EED"/>
    <w:rsid w:val="008F2165"/>
    <w:rsid w:val="008F249F"/>
    <w:rsid w:val="008F504E"/>
    <w:rsid w:val="008F5102"/>
    <w:rsid w:val="008F54E9"/>
    <w:rsid w:val="008F6255"/>
    <w:rsid w:val="008F752B"/>
    <w:rsid w:val="008F7874"/>
    <w:rsid w:val="0090017F"/>
    <w:rsid w:val="00902FE8"/>
    <w:rsid w:val="009046DB"/>
    <w:rsid w:val="00904849"/>
    <w:rsid w:val="00904A8C"/>
    <w:rsid w:val="00911080"/>
    <w:rsid w:val="00913033"/>
    <w:rsid w:val="0091304F"/>
    <w:rsid w:val="00913735"/>
    <w:rsid w:val="009140E5"/>
    <w:rsid w:val="009147F2"/>
    <w:rsid w:val="009176DF"/>
    <w:rsid w:val="00920CC5"/>
    <w:rsid w:val="009227EF"/>
    <w:rsid w:val="009230A8"/>
    <w:rsid w:val="00923576"/>
    <w:rsid w:val="009251E2"/>
    <w:rsid w:val="00925EF3"/>
    <w:rsid w:val="00926D53"/>
    <w:rsid w:val="00927400"/>
    <w:rsid w:val="009274B7"/>
    <w:rsid w:val="00930432"/>
    <w:rsid w:val="00930690"/>
    <w:rsid w:val="00930B1F"/>
    <w:rsid w:val="00931682"/>
    <w:rsid w:val="0093264D"/>
    <w:rsid w:val="009329A8"/>
    <w:rsid w:val="00935E0E"/>
    <w:rsid w:val="00937EA7"/>
    <w:rsid w:val="0094053C"/>
    <w:rsid w:val="0094148C"/>
    <w:rsid w:val="00943251"/>
    <w:rsid w:val="00945CC9"/>
    <w:rsid w:val="00947981"/>
    <w:rsid w:val="00952C7F"/>
    <w:rsid w:val="00953E9F"/>
    <w:rsid w:val="009541AA"/>
    <w:rsid w:val="0095531C"/>
    <w:rsid w:val="009627E5"/>
    <w:rsid w:val="0096414B"/>
    <w:rsid w:val="00964E80"/>
    <w:rsid w:val="00965258"/>
    <w:rsid w:val="00966265"/>
    <w:rsid w:val="00966888"/>
    <w:rsid w:val="00966930"/>
    <w:rsid w:val="00966B11"/>
    <w:rsid w:val="00970567"/>
    <w:rsid w:val="009706F1"/>
    <w:rsid w:val="0097395A"/>
    <w:rsid w:val="00976331"/>
    <w:rsid w:val="00980000"/>
    <w:rsid w:val="00980337"/>
    <w:rsid w:val="00980C76"/>
    <w:rsid w:val="00981AC8"/>
    <w:rsid w:val="00982FF6"/>
    <w:rsid w:val="0098386E"/>
    <w:rsid w:val="00987083"/>
    <w:rsid w:val="00987A5C"/>
    <w:rsid w:val="00990747"/>
    <w:rsid w:val="0099173E"/>
    <w:rsid w:val="00993C38"/>
    <w:rsid w:val="00993CE1"/>
    <w:rsid w:val="009950DA"/>
    <w:rsid w:val="00995783"/>
    <w:rsid w:val="00996C20"/>
    <w:rsid w:val="00996ECD"/>
    <w:rsid w:val="0099700C"/>
    <w:rsid w:val="009A3D9C"/>
    <w:rsid w:val="009A4F1F"/>
    <w:rsid w:val="009A534E"/>
    <w:rsid w:val="009A6772"/>
    <w:rsid w:val="009A67EF"/>
    <w:rsid w:val="009A77CC"/>
    <w:rsid w:val="009B332E"/>
    <w:rsid w:val="009B358E"/>
    <w:rsid w:val="009B4390"/>
    <w:rsid w:val="009B4409"/>
    <w:rsid w:val="009B6335"/>
    <w:rsid w:val="009B7422"/>
    <w:rsid w:val="009B78BC"/>
    <w:rsid w:val="009B7E66"/>
    <w:rsid w:val="009C08E1"/>
    <w:rsid w:val="009C184F"/>
    <w:rsid w:val="009C2053"/>
    <w:rsid w:val="009C3173"/>
    <w:rsid w:val="009C431A"/>
    <w:rsid w:val="009C7240"/>
    <w:rsid w:val="009D0D54"/>
    <w:rsid w:val="009D1FA8"/>
    <w:rsid w:val="009D30B0"/>
    <w:rsid w:val="009D4E1E"/>
    <w:rsid w:val="009D58BA"/>
    <w:rsid w:val="009D7AC3"/>
    <w:rsid w:val="009E2CAE"/>
    <w:rsid w:val="009E323B"/>
    <w:rsid w:val="009E3E2C"/>
    <w:rsid w:val="009E44DB"/>
    <w:rsid w:val="009E5002"/>
    <w:rsid w:val="009E616F"/>
    <w:rsid w:val="009E69EE"/>
    <w:rsid w:val="009E75E9"/>
    <w:rsid w:val="009F0643"/>
    <w:rsid w:val="009F0878"/>
    <w:rsid w:val="009F0A91"/>
    <w:rsid w:val="009F13C0"/>
    <w:rsid w:val="009F150F"/>
    <w:rsid w:val="009F1820"/>
    <w:rsid w:val="009F1FB0"/>
    <w:rsid w:val="009F2295"/>
    <w:rsid w:val="009F22C7"/>
    <w:rsid w:val="009F3F8F"/>
    <w:rsid w:val="00A00026"/>
    <w:rsid w:val="00A003C8"/>
    <w:rsid w:val="00A018D2"/>
    <w:rsid w:val="00A04089"/>
    <w:rsid w:val="00A04590"/>
    <w:rsid w:val="00A04FF0"/>
    <w:rsid w:val="00A05601"/>
    <w:rsid w:val="00A06013"/>
    <w:rsid w:val="00A0663A"/>
    <w:rsid w:val="00A076AC"/>
    <w:rsid w:val="00A07A9D"/>
    <w:rsid w:val="00A109EE"/>
    <w:rsid w:val="00A10E67"/>
    <w:rsid w:val="00A1151D"/>
    <w:rsid w:val="00A130BF"/>
    <w:rsid w:val="00A160C8"/>
    <w:rsid w:val="00A160C9"/>
    <w:rsid w:val="00A20E2E"/>
    <w:rsid w:val="00A21B82"/>
    <w:rsid w:val="00A25052"/>
    <w:rsid w:val="00A252CB"/>
    <w:rsid w:val="00A25559"/>
    <w:rsid w:val="00A26567"/>
    <w:rsid w:val="00A265E2"/>
    <w:rsid w:val="00A2670C"/>
    <w:rsid w:val="00A33388"/>
    <w:rsid w:val="00A3407B"/>
    <w:rsid w:val="00A35252"/>
    <w:rsid w:val="00A35A60"/>
    <w:rsid w:val="00A35D0F"/>
    <w:rsid w:val="00A36CB3"/>
    <w:rsid w:val="00A36DC0"/>
    <w:rsid w:val="00A37FF0"/>
    <w:rsid w:val="00A400E5"/>
    <w:rsid w:val="00A4324D"/>
    <w:rsid w:val="00A439C1"/>
    <w:rsid w:val="00A44234"/>
    <w:rsid w:val="00A45A6B"/>
    <w:rsid w:val="00A4702A"/>
    <w:rsid w:val="00A50508"/>
    <w:rsid w:val="00A50C4D"/>
    <w:rsid w:val="00A5248C"/>
    <w:rsid w:val="00A56193"/>
    <w:rsid w:val="00A56988"/>
    <w:rsid w:val="00A609F7"/>
    <w:rsid w:val="00A60D57"/>
    <w:rsid w:val="00A6101A"/>
    <w:rsid w:val="00A62371"/>
    <w:rsid w:val="00A6344E"/>
    <w:rsid w:val="00A63A5D"/>
    <w:rsid w:val="00A65B55"/>
    <w:rsid w:val="00A66C37"/>
    <w:rsid w:val="00A70B87"/>
    <w:rsid w:val="00A70CCD"/>
    <w:rsid w:val="00A712EA"/>
    <w:rsid w:val="00A723F1"/>
    <w:rsid w:val="00A72D39"/>
    <w:rsid w:val="00A73C3B"/>
    <w:rsid w:val="00A74238"/>
    <w:rsid w:val="00A75CE6"/>
    <w:rsid w:val="00A77B03"/>
    <w:rsid w:val="00A77D92"/>
    <w:rsid w:val="00A81BE7"/>
    <w:rsid w:val="00A824C4"/>
    <w:rsid w:val="00A826EF"/>
    <w:rsid w:val="00A82C1B"/>
    <w:rsid w:val="00A82F81"/>
    <w:rsid w:val="00A83224"/>
    <w:rsid w:val="00A8365A"/>
    <w:rsid w:val="00A83D86"/>
    <w:rsid w:val="00A844BB"/>
    <w:rsid w:val="00A87C26"/>
    <w:rsid w:val="00A90818"/>
    <w:rsid w:val="00A90A22"/>
    <w:rsid w:val="00A90D96"/>
    <w:rsid w:val="00A917DF"/>
    <w:rsid w:val="00A91A46"/>
    <w:rsid w:val="00A92D80"/>
    <w:rsid w:val="00A93F6B"/>
    <w:rsid w:val="00A9525F"/>
    <w:rsid w:val="00A96538"/>
    <w:rsid w:val="00A97400"/>
    <w:rsid w:val="00A97B7B"/>
    <w:rsid w:val="00AA0280"/>
    <w:rsid w:val="00AA09A7"/>
    <w:rsid w:val="00AA1510"/>
    <w:rsid w:val="00AA2460"/>
    <w:rsid w:val="00AA3E72"/>
    <w:rsid w:val="00AA4FAA"/>
    <w:rsid w:val="00AA5144"/>
    <w:rsid w:val="00AA6B55"/>
    <w:rsid w:val="00AA6CB7"/>
    <w:rsid w:val="00AB03FE"/>
    <w:rsid w:val="00AB17CF"/>
    <w:rsid w:val="00AB183C"/>
    <w:rsid w:val="00AB31AB"/>
    <w:rsid w:val="00AB39A8"/>
    <w:rsid w:val="00AB46DB"/>
    <w:rsid w:val="00AB58A8"/>
    <w:rsid w:val="00AB65B2"/>
    <w:rsid w:val="00AB6EEC"/>
    <w:rsid w:val="00AB76B6"/>
    <w:rsid w:val="00AB792F"/>
    <w:rsid w:val="00AB79A4"/>
    <w:rsid w:val="00AB7DE5"/>
    <w:rsid w:val="00AC1068"/>
    <w:rsid w:val="00AC3F7E"/>
    <w:rsid w:val="00AC4C9D"/>
    <w:rsid w:val="00AC65A2"/>
    <w:rsid w:val="00AC6821"/>
    <w:rsid w:val="00AC698A"/>
    <w:rsid w:val="00AC6BE4"/>
    <w:rsid w:val="00AC744B"/>
    <w:rsid w:val="00AD0A85"/>
    <w:rsid w:val="00AD0F21"/>
    <w:rsid w:val="00AD22C0"/>
    <w:rsid w:val="00AD32D9"/>
    <w:rsid w:val="00AD3724"/>
    <w:rsid w:val="00AD61F9"/>
    <w:rsid w:val="00AE163B"/>
    <w:rsid w:val="00AE1798"/>
    <w:rsid w:val="00AE3FDB"/>
    <w:rsid w:val="00AE4711"/>
    <w:rsid w:val="00AE54EA"/>
    <w:rsid w:val="00AE55AC"/>
    <w:rsid w:val="00AE62C3"/>
    <w:rsid w:val="00AE638D"/>
    <w:rsid w:val="00AE6402"/>
    <w:rsid w:val="00AE6980"/>
    <w:rsid w:val="00AE78B7"/>
    <w:rsid w:val="00AF0078"/>
    <w:rsid w:val="00AF034B"/>
    <w:rsid w:val="00AF19CD"/>
    <w:rsid w:val="00AF3E69"/>
    <w:rsid w:val="00AF5767"/>
    <w:rsid w:val="00AF633E"/>
    <w:rsid w:val="00AF648E"/>
    <w:rsid w:val="00B005FF"/>
    <w:rsid w:val="00B00AE9"/>
    <w:rsid w:val="00B018B1"/>
    <w:rsid w:val="00B02CAB"/>
    <w:rsid w:val="00B03DB9"/>
    <w:rsid w:val="00B040A6"/>
    <w:rsid w:val="00B10BC5"/>
    <w:rsid w:val="00B10DCC"/>
    <w:rsid w:val="00B117EF"/>
    <w:rsid w:val="00B11EA5"/>
    <w:rsid w:val="00B12C79"/>
    <w:rsid w:val="00B12DA4"/>
    <w:rsid w:val="00B14607"/>
    <w:rsid w:val="00B148DD"/>
    <w:rsid w:val="00B15EB4"/>
    <w:rsid w:val="00B16904"/>
    <w:rsid w:val="00B16AC8"/>
    <w:rsid w:val="00B16CE2"/>
    <w:rsid w:val="00B16EE6"/>
    <w:rsid w:val="00B17A1C"/>
    <w:rsid w:val="00B17FE3"/>
    <w:rsid w:val="00B201F3"/>
    <w:rsid w:val="00B204CC"/>
    <w:rsid w:val="00B22B81"/>
    <w:rsid w:val="00B23D24"/>
    <w:rsid w:val="00B2465E"/>
    <w:rsid w:val="00B24905"/>
    <w:rsid w:val="00B25928"/>
    <w:rsid w:val="00B269F5"/>
    <w:rsid w:val="00B309CD"/>
    <w:rsid w:val="00B31485"/>
    <w:rsid w:val="00B31EA5"/>
    <w:rsid w:val="00B32202"/>
    <w:rsid w:val="00B32B84"/>
    <w:rsid w:val="00B343C0"/>
    <w:rsid w:val="00B35BAC"/>
    <w:rsid w:val="00B3635D"/>
    <w:rsid w:val="00B3644D"/>
    <w:rsid w:val="00B36C58"/>
    <w:rsid w:val="00B36D6F"/>
    <w:rsid w:val="00B37EE0"/>
    <w:rsid w:val="00B4008E"/>
    <w:rsid w:val="00B4046D"/>
    <w:rsid w:val="00B416D1"/>
    <w:rsid w:val="00B419B2"/>
    <w:rsid w:val="00B42452"/>
    <w:rsid w:val="00B42C03"/>
    <w:rsid w:val="00B4360A"/>
    <w:rsid w:val="00B447CF"/>
    <w:rsid w:val="00B46194"/>
    <w:rsid w:val="00B462C7"/>
    <w:rsid w:val="00B46FD4"/>
    <w:rsid w:val="00B47DDA"/>
    <w:rsid w:val="00B55A3D"/>
    <w:rsid w:val="00B574B6"/>
    <w:rsid w:val="00B616D1"/>
    <w:rsid w:val="00B61EAE"/>
    <w:rsid w:val="00B61FF9"/>
    <w:rsid w:val="00B62657"/>
    <w:rsid w:val="00B6272E"/>
    <w:rsid w:val="00B63218"/>
    <w:rsid w:val="00B63D19"/>
    <w:rsid w:val="00B63DFB"/>
    <w:rsid w:val="00B67ABD"/>
    <w:rsid w:val="00B70E9A"/>
    <w:rsid w:val="00B74CB6"/>
    <w:rsid w:val="00B74D30"/>
    <w:rsid w:val="00B74F7A"/>
    <w:rsid w:val="00B752A9"/>
    <w:rsid w:val="00B75816"/>
    <w:rsid w:val="00B77E67"/>
    <w:rsid w:val="00B80A60"/>
    <w:rsid w:val="00B82421"/>
    <w:rsid w:val="00B835E4"/>
    <w:rsid w:val="00B83AA4"/>
    <w:rsid w:val="00B84155"/>
    <w:rsid w:val="00B84A2E"/>
    <w:rsid w:val="00B85189"/>
    <w:rsid w:val="00B85B70"/>
    <w:rsid w:val="00B86C58"/>
    <w:rsid w:val="00B86DAE"/>
    <w:rsid w:val="00B872E0"/>
    <w:rsid w:val="00B8795C"/>
    <w:rsid w:val="00B911B6"/>
    <w:rsid w:val="00B92C74"/>
    <w:rsid w:val="00B92FCA"/>
    <w:rsid w:val="00B93220"/>
    <w:rsid w:val="00B9366F"/>
    <w:rsid w:val="00B94976"/>
    <w:rsid w:val="00B96C46"/>
    <w:rsid w:val="00B97E4A"/>
    <w:rsid w:val="00BA1DBE"/>
    <w:rsid w:val="00BA2D06"/>
    <w:rsid w:val="00BA377B"/>
    <w:rsid w:val="00BA44DE"/>
    <w:rsid w:val="00BA6488"/>
    <w:rsid w:val="00BB09AA"/>
    <w:rsid w:val="00BB1CC8"/>
    <w:rsid w:val="00BB25B7"/>
    <w:rsid w:val="00BB2649"/>
    <w:rsid w:val="00BB26E8"/>
    <w:rsid w:val="00BB3246"/>
    <w:rsid w:val="00BB41FF"/>
    <w:rsid w:val="00BB4FC4"/>
    <w:rsid w:val="00BB500F"/>
    <w:rsid w:val="00BB5C51"/>
    <w:rsid w:val="00BB66E0"/>
    <w:rsid w:val="00BC0DDD"/>
    <w:rsid w:val="00BC1865"/>
    <w:rsid w:val="00BC1BEE"/>
    <w:rsid w:val="00BC3C6D"/>
    <w:rsid w:val="00BC5396"/>
    <w:rsid w:val="00BC6731"/>
    <w:rsid w:val="00BC751B"/>
    <w:rsid w:val="00BD0F7F"/>
    <w:rsid w:val="00BD30D3"/>
    <w:rsid w:val="00BD5020"/>
    <w:rsid w:val="00BE0CAA"/>
    <w:rsid w:val="00BE1E30"/>
    <w:rsid w:val="00BE2314"/>
    <w:rsid w:val="00BE4022"/>
    <w:rsid w:val="00BE5DC9"/>
    <w:rsid w:val="00BE7F05"/>
    <w:rsid w:val="00BF0776"/>
    <w:rsid w:val="00BF0AB8"/>
    <w:rsid w:val="00BF204B"/>
    <w:rsid w:val="00BF42DC"/>
    <w:rsid w:val="00BF542A"/>
    <w:rsid w:val="00BF55B6"/>
    <w:rsid w:val="00BF61FA"/>
    <w:rsid w:val="00BF65C8"/>
    <w:rsid w:val="00BF6CDB"/>
    <w:rsid w:val="00BF6D1C"/>
    <w:rsid w:val="00C0095D"/>
    <w:rsid w:val="00C00E03"/>
    <w:rsid w:val="00C01286"/>
    <w:rsid w:val="00C019C3"/>
    <w:rsid w:val="00C02330"/>
    <w:rsid w:val="00C02708"/>
    <w:rsid w:val="00C029A6"/>
    <w:rsid w:val="00C034AA"/>
    <w:rsid w:val="00C06E78"/>
    <w:rsid w:val="00C12532"/>
    <w:rsid w:val="00C1460D"/>
    <w:rsid w:val="00C158FC"/>
    <w:rsid w:val="00C21AB5"/>
    <w:rsid w:val="00C22D5C"/>
    <w:rsid w:val="00C237CA"/>
    <w:rsid w:val="00C23E1D"/>
    <w:rsid w:val="00C251EC"/>
    <w:rsid w:val="00C27077"/>
    <w:rsid w:val="00C27978"/>
    <w:rsid w:val="00C317E6"/>
    <w:rsid w:val="00C318A3"/>
    <w:rsid w:val="00C31EAA"/>
    <w:rsid w:val="00C3272E"/>
    <w:rsid w:val="00C32D3F"/>
    <w:rsid w:val="00C33B6A"/>
    <w:rsid w:val="00C404C7"/>
    <w:rsid w:val="00C406CD"/>
    <w:rsid w:val="00C419DA"/>
    <w:rsid w:val="00C41ABE"/>
    <w:rsid w:val="00C41FDE"/>
    <w:rsid w:val="00C42FD2"/>
    <w:rsid w:val="00C45CC4"/>
    <w:rsid w:val="00C503B2"/>
    <w:rsid w:val="00C51ACF"/>
    <w:rsid w:val="00C5219E"/>
    <w:rsid w:val="00C53233"/>
    <w:rsid w:val="00C5405F"/>
    <w:rsid w:val="00C5456A"/>
    <w:rsid w:val="00C559B3"/>
    <w:rsid w:val="00C55CFE"/>
    <w:rsid w:val="00C561BE"/>
    <w:rsid w:val="00C56B14"/>
    <w:rsid w:val="00C60568"/>
    <w:rsid w:val="00C6224B"/>
    <w:rsid w:val="00C6270C"/>
    <w:rsid w:val="00C63039"/>
    <w:rsid w:val="00C64355"/>
    <w:rsid w:val="00C66330"/>
    <w:rsid w:val="00C67556"/>
    <w:rsid w:val="00C676CD"/>
    <w:rsid w:val="00C67D1D"/>
    <w:rsid w:val="00C70026"/>
    <w:rsid w:val="00C702FD"/>
    <w:rsid w:val="00C721A6"/>
    <w:rsid w:val="00C72FD9"/>
    <w:rsid w:val="00C758CF"/>
    <w:rsid w:val="00C76169"/>
    <w:rsid w:val="00C762C1"/>
    <w:rsid w:val="00C773CC"/>
    <w:rsid w:val="00C773F1"/>
    <w:rsid w:val="00C8071A"/>
    <w:rsid w:val="00C81386"/>
    <w:rsid w:val="00C818DA"/>
    <w:rsid w:val="00C81C6A"/>
    <w:rsid w:val="00C83373"/>
    <w:rsid w:val="00C836EE"/>
    <w:rsid w:val="00C84DFF"/>
    <w:rsid w:val="00C85801"/>
    <w:rsid w:val="00C85B40"/>
    <w:rsid w:val="00C8661F"/>
    <w:rsid w:val="00C86671"/>
    <w:rsid w:val="00C8696C"/>
    <w:rsid w:val="00C86B69"/>
    <w:rsid w:val="00C86FC5"/>
    <w:rsid w:val="00C8750B"/>
    <w:rsid w:val="00C91BF0"/>
    <w:rsid w:val="00C91ECE"/>
    <w:rsid w:val="00C93693"/>
    <w:rsid w:val="00C9391A"/>
    <w:rsid w:val="00C93CFE"/>
    <w:rsid w:val="00C94B4B"/>
    <w:rsid w:val="00C95721"/>
    <w:rsid w:val="00C95FF0"/>
    <w:rsid w:val="00C96566"/>
    <w:rsid w:val="00C96EB0"/>
    <w:rsid w:val="00CA0AA8"/>
    <w:rsid w:val="00CA189E"/>
    <w:rsid w:val="00CA21C9"/>
    <w:rsid w:val="00CA2200"/>
    <w:rsid w:val="00CA2208"/>
    <w:rsid w:val="00CA59D2"/>
    <w:rsid w:val="00CB10C3"/>
    <w:rsid w:val="00CB15A8"/>
    <w:rsid w:val="00CB217C"/>
    <w:rsid w:val="00CB231E"/>
    <w:rsid w:val="00CB312F"/>
    <w:rsid w:val="00CB3DCB"/>
    <w:rsid w:val="00CB5841"/>
    <w:rsid w:val="00CB6720"/>
    <w:rsid w:val="00CB6A62"/>
    <w:rsid w:val="00CB73D2"/>
    <w:rsid w:val="00CB7C07"/>
    <w:rsid w:val="00CC0201"/>
    <w:rsid w:val="00CC0BC6"/>
    <w:rsid w:val="00CC29F3"/>
    <w:rsid w:val="00CC3005"/>
    <w:rsid w:val="00CC34D0"/>
    <w:rsid w:val="00CC507F"/>
    <w:rsid w:val="00CC58E8"/>
    <w:rsid w:val="00CC5B93"/>
    <w:rsid w:val="00CC6BA0"/>
    <w:rsid w:val="00CC75C5"/>
    <w:rsid w:val="00CC764E"/>
    <w:rsid w:val="00CC7A5E"/>
    <w:rsid w:val="00CC7F90"/>
    <w:rsid w:val="00CD23F1"/>
    <w:rsid w:val="00CD257B"/>
    <w:rsid w:val="00CD288C"/>
    <w:rsid w:val="00CD2A55"/>
    <w:rsid w:val="00CD2FA6"/>
    <w:rsid w:val="00CD31AD"/>
    <w:rsid w:val="00CD5673"/>
    <w:rsid w:val="00CD5A57"/>
    <w:rsid w:val="00CE081B"/>
    <w:rsid w:val="00CE0A19"/>
    <w:rsid w:val="00CE191D"/>
    <w:rsid w:val="00CE3393"/>
    <w:rsid w:val="00CE49C4"/>
    <w:rsid w:val="00CE55B7"/>
    <w:rsid w:val="00CE7424"/>
    <w:rsid w:val="00CF143C"/>
    <w:rsid w:val="00CF3149"/>
    <w:rsid w:val="00CF5F6D"/>
    <w:rsid w:val="00CF61A7"/>
    <w:rsid w:val="00CF7CFF"/>
    <w:rsid w:val="00D004C0"/>
    <w:rsid w:val="00D010A3"/>
    <w:rsid w:val="00D01640"/>
    <w:rsid w:val="00D023FB"/>
    <w:rsid w:val="00D02493"/>
    <w:rsid w:val="00D02685"/>
    <w:rsid w:val="00D03F93"/>
    <w:rsid w:val="00D0569C"/>
    <w:rsid w:val="00D059D9"/>
    <w:rsid w:val="00D10CC8"/>
    <w:rsid w:val="00D111EC"/>
    <w:rsid w:val="00D12328"/>
    <w:rsid w:val="00D14D80"/>
    <w:rsid w:val="00D153ED"/>
    <w:rsid w:val="00D16361"/>
    <w:rsid w:val="00D167D9"/>
    <w:rsid w:val="00D17D6C"/>
    <w:rsid w:val="00D200B3"/>
    <w:rsid w:val="00D20D67"/>
    <w:rsid w:val="00D225FF"/>
    <w:rsid w:val="00D231F6"/>
    <w:rsid w:val="00D2367A"/>
    <w:rsid w:val="00D23771"/>
    <w:rsid w:val="00D2437B"/>
    <w:rsid w:val="00D24503"/>
    <w:rsid w:val="00D24F77"/>
    <w:rsid w:val="00D25E0E"/>
    <w:rsid w:val="00D267E4"/>
    <w:rsid w:val="00D26817"/>
    <w:rsid w:val="00D3127D"/>
    <w:rsid w:val="00D321D6"/>
    <w:rsid w:val="00D32C53"/>
    <w:rsid w:val="00D33529"/>
    <w:rsid w:val="00D34DF9"/>
    <w:rsid w:val="00D36294"/>
    <w:rsid w:val="00D36665"/>
    <w:rsid w:val="00D36F5B"/>
    <w:rsid w:val="00D37924"/>
    <w:rsid w:val="00D37B54"/>
    <w:rsid w:val="00D37B91"/>
    <w:rsid w:val="00D40BF3"/>
    <w:rsid w:val="00D4152D"/>
    <w:rsid w:val="00D4404B"/>
    <w:rsid w:val="00D440FF"/>
    <w:rsid w:val="00D46431"/>
    <w:rsid w:val="00D4645D"/>
    <w:rsid w:val="00D46755"/>
    <w:rsid w:val="00D46CB1"/>
    <w:rsid w:val="00D476C6"/>
    <w:rsid w:val="00D4774B"/>
    <w:rsid w:val="00D47E67"/>
    <w:rsid w:val="00D5017D"/>
    <w:rsid w:val="00D5041C"/>
    <w:rsid w:val="00D50CB0"/>
    <w:rsid w:val="00D524DF"/>
    <w:rsid w:val="00D52E4A"/>
    <w:rsid w:val="00D53CCD"/>
    <w:rsid w:val="00D53DC2"/>
    <w:rsid w:val="00D554C8"/>
    <w:rsid w:val="00D55B03"/>
    <w:rsid w:val="00D60B37"/>
    <w:rsid w:val="00D6193C"/>
    <w:rsid w:val="00D61E6F"/>
    <w:rsid w:val="00D62415"/>
    <w:rsid w:val="00D62602"/>
    <w:rsid w:val="00D639EC"/>
    <w:rsid w:val="00D64A8B"/>
    <w:rsid w:val="00D65AA0"/>
    <w:rsid w:val="00D70876"/>
    <w:rsid w:val="00D70884"/>
    <w:rsid w:val="00D70C20"/>
    <w:rsid w:val="00D716B9"/>
    <w:rsid w:val="00D720BA"/>
    <w:rsid w:val="00D731C2"/>
    <w:rsid w:val="00D742BF"/>
    <w:rsid w:val="00D74D83"/>
    <w:rsid w:val="00D7563E"/>
    <w:rsid w:val="00D829CD"/>
    <w:rsid w:val="00D83943"/>
    <w:rsid w:val="00D8650B"/>
    <w:rsid w:val="00D875A3"/>
    <w:rsid w:val="00D9059F"/>
    <w:rsid w:val="00D92BC7"/>
    <w:rsid w:val="00D94B17"/>
    <w:rsid w:val="00D953FA"/>
    <w:rsid w:val="00D9677A"/>
    <w:rsid w:val="00D9720C"/>
    <w:rsid w:val="00DA1D62"/>
    <w:rsid w:val="00DA2D99"/>
    <w:rsid w:val="00DA3544"/>
    <w:rsid w:val="00DA403D"/>
    <w:rsid w:val="00DA405F"/>
    <w:rsid w:val="00DA48AF"/>
    <w:rsid w:val="00DA55D6"/>
    <w:rsid w:val="00DA69BC"/>
    <w:rsid w:val="00DA6C4B"/>
    <w:rsid w:val="00DB0005"/>
    <w:rsid w:val="00DB0706"/>
    <w:rsid w:val="00DB1162"/>
    <w:rsid w:val="00DB392D"/>
    <w:rsid w:val="00DB6325"/>
    <w:rsid w:val="00DB633F"/>
    <w:rsid w:val="00DB774E"/>
    <w:rsid w:val="00DC0CF9"/>
    <w:rsid w:val="00DC0DFA"/>
    <w:rsid w:val="00DC1706"/>
    <w:rsid w:val="00DC1F97"/>
    <w:rsid w:val="00DD0BF2"/>
    <w:rsid w:val="00DD1B73"/>
    <w:rsid w:val="00DD23C0"/>
    <w:rsid w:val="00DD259A"/>
    <w:rsid w:val="00DD26E0"/>
    <w:rsid w:val="00DD2B1F"/>
    <w:rsid w:val="00DD38AC"/>
    <w:rsid w:val="00DD3FBE"/>
    <w:rsid w:val="00DD41F7"/>
    <w:rsid w:val="00DD4396"/>
    <w:rsid w:val="00DD5CB3"/>
    <w:rsid w:val="00DE08DD"/>
    <w:rsid w:val="00DE33E5"/>
    <w:rsid w:val="00DE5733"/>
    <w:rsid w:val="00DE6213"/>
    <w:rsid w:val="00DE69DF"/>
    <w:rsid w:val="00DF01A4"/>
    <w:rsid w:val="00DF02D5"/>
    <w:rsid w:val="00DF17D7"/>
    <w:rsid w:val="00DF1C47"/>
    <w:rsid w:val="00DF1F32"/>
    <w:rsid w:val="00DF3068"/>
    <w:rsid w:val="00DF3458"/>
    <w:rsid w:val="00DF3D62"/>
    <w:rsid w:val="00DF4809"/>
    <w:rsid w:val="00DF62C8"/>
    <w:rsid w:val="00DF6A78"/>
    <w:rsid w:val="00DF6ACC"/>
    <w:rsid w:val="00DF74E2"/>
    <w:rsid w:val="00DF7AC7"/>
    <w:rsid w:val="00E00882"/>
    <w:rsid w:val="00E00E48"/>
    <w:rsid w:val="00E03323"/>
    <w:rsid w:val="00E0350B"/>
    <w:rsid w:val="00E03BB9"/>
    <w:rsid w:val="00E03D09"/>
    <w:rsid w:val="00E0426A"/>
    <w:rsid w:val="00E06496"/>
    <w:rsid w:val="00E06741"/>
    <w:rsid w:val="00E0746E"/>
    <w:rsid w:val="00E10225"/>
    <w:rsid w:val="00E1038C"/>
    <w:rsid w:val="00E1051C"/>
    <w:rsid w:val="00E106EB"/>
    <w:rsid w:val="00E171C1"/>
    <w:rsid w:val="00E17506"/>
    <w:rsid w:val="00E20F3C"/>
    <w:rsid w:val="00E21116"/>
    <w:rsid w:val="00E22864"/>
    <w:rsid w:val="00E2286D"/>
    <w:rsid w:val="00E229BF"/>
    <w:rsid w:val="00E22B70"/>
    <w:rsid w:val="00E2465C"/>
    <w:rsid w:val="00E25667"/>
    <w:rsid w:val="00E268A4"/>
    <w:rsid w:val="00E27088"/>
    <w:rsid w:val="00E27F32"/>
    <w:rsid w:val="00E33179"/>
    <w:rsid w:val="00E331C1"/>
    <w:rsid w:val="00E331DB"/>
    <w:rsid w:val="00E34397"/>
    <w:rsid w:val="00E3448F"/>
    <w:rsid w:val="00E34E83"/>
    <w:rsid w:val="00E354A6"/>
    <w:rsid w:val="00E36038"/>
    <w:rsid w:val="00E3743B"/>
    <w:rsid w:val="00E40F59"/>
    <w:rsid w:val="00E41F28"/>
    <w:rsid w:val="00E420D5"/>
    <w:rsid w:val="00E427E6"/>
    <w:rsid w:val="00E42893"/>
    <w:rsid w:val="00E42B36"/>
    <w:rsid w:val="00E42B43"/>
    <w:rsid w:val="00E4321E"/>
    <w:rsid w:val="00E441E3"/>
    <w:rsid w:val="00E4452B"/>
    <w:rsid w:val="00E4538B"/>
    <w:rsid w:val="00E46A0E"/>
    <w:rsid w:val="00E47422"/>
    <w:rsid w:val="00E479FE"/>
    <w:rsid w:val="00E50405"/>
    <w:rsid w:val="00E51489"/>
    <w:rsid w:val="00E53A5C"/>
    <w:rsid w:val="00E53AA0"/>
    <w:rsid w:val="00E53F47"/>
    <w:rsid w:val="00E54614"/>
    <w:rsid w:val="00E551C4"/>
    <w:rsid w:val="00E553D9"/>
    <w:rsid w:val="00E55CAE"/>
    <w:rsid w:val="00E55EF5"/>
    <w:rsid w:val="00E5657A"/>
    <w:rsid w:val="00E610B0"/>
    <w:rsid w:val="00E6523B"/>
    <w:rsid w:val="00E655BD"/>
    <w:rsid w:val="00E668E0"/>
    <w:rsid w:val="00E66AC4"/>
    <w:rsid w:val="00E6743D"/>
    <w:rsid w:val="00E706F4"/>
    <w:rsid w:val="00E719BA"/>
    <w:rsid w:val="00E71B31"/>
    <w:rsid w:val="00E71F94"/>
    <w:rsid w:val="00E724C7"/>
    <w:rsid w:val="00E72B4F"/>
    <w:rsid w:val="00E73129"/>
    <w:rsid w:val="00E731E8"/>
    <w:rsid w:val="00E8029F"/>
    <w:rsid w:val="00E80C52"/>
    <w:rsid w:val="00E817A3"/>
    <w:rsid w:val="00E821EF"/>
    <w:rsid w:val="00E82469"/>
    <w:rsid w:val="00E83C8B"/>
    <w:rsid w:val="00E850F9"/>
    <w:rsid w:val="00E85A32"/>
    <w:rsid w:val="00E86490"/>
    <w:rsid w:val="00E86AA0"/>
    <w:rsid w:val="00E86D0E"/>
    <w:rsid w:val="00E9051F"/>
    <w:rsid w:val="00E90B8B"/>
    <w:rsid w:val="00E91059"/>
    <w:rsid w:val="00E92B65"/>
    <w:rsid w:val="00E92CB5"/>
    <w:rsid w:val="00E9319C"/>
    <w:rsid w:val="00E933C9"/>
    <w:rsid w:val="00E962D0"/>
    <w:rsid w:val="00E972B7"/>
    <w:rsid w:val="00E975C1"/>
    <w:rsid w:val="00EA0834"/>
    <w:rsid w:val="00EA3880"/>
    <w:rsid w:val="00EB03C5"/>
    <w:rsid w:val="00EB386C"/>
    <w:rsid w:val="00EB3B8E"/>
    <w:rsid w:val="00EB3C52"/>
    <w:rsid w:val="00EB509C"/>
    <w:rsid w:val="00EB7658"/>
    <w:rsid w:val="00EB7913"/>
    <w:rsid w:val="00EC023C"/>
    <w:rsid w:val="00EC1040"/>
    <w:rsid w:val="00EC22BE"/>
    <w:rsid w:val="00EC6D43"/>
    <w:rsid w:val="00EC70D8"/>
    <w:rsid w:val="00ED1245"/>
    <w:rsid w:val="00ED14EA"/>
    <w:rsid w:val="00ED2125"/>
    <w:rsid w:val="00ED4413"/>
    <w:rsid w:val="00ED5DEC"/>
    <w:rsid w:val="00ED6262"/>
    <w:rsid w:val="00ED63B7"/>
    <w:rsid w:val="00ED64E4"/>
    <w:rsid w:val="00ED68C6"/>
    <w:rsid w:val="00EE06AE"/>
    <w:rsid w:val="00EE0DC0"/>
    <w:rsid w:val="00EE1756"/>
    <w:rsid w:val="00EE1CD7"/>
    <w:rsid w:val="00EE4AD4"/>
    <w:rsid w:val="00EE5426"/>
    <w:rsid w:val="00EF16E2"/>
    <w:rsid w:val="00EF1EC4"/>
    <w:rsid w:val="00EF3F99"/>
    <w:rsid w:val="00EF41C2"/>
    <w:rsid w:val="00EF57D8"/>
    <w:rsid w:val="00EF59E4"/>
    <w:rsid w:val="00EF6932"/>
    <w:rsid w:val="00F009BD"/>
    <w:rsid w:val="00F009EB"/>
    <w:rsid w:val="00F00AD6"/>
    <w:rsid w:val="00F01D9C"/>
    <w:rsid w:val="00F034E7"/>
    <w:rsid w:val="00F052F1"/>
    <w:rsid w:val="00F07F5B"/>
    <w:rsid w:val="00F11B79"/>
    <w:rsid w:val="00F11E56"/>
    <w:rsid w:val="00F12D7A"/>
    <w:rsid w:val="00F13E38"/>
    <w:rsid w:val="00F155C7"/>
    <w:rsid w:val="00F1681B"/>
    <w:rsid w:val="00F168BC"/>
    <w:rsid w:val="00F2023D"/>
    <w:rsid w:val="00F205E4"/>
    <w:rsid w:val="00F214E6"/>
    <w:rsid w:val="00F21E76"/>
    <w:rsid w:val="00F22109"/>
    <w:rsid w:val="00F25BA6"/>
    <w:rsid w:val="00F30460"/>
    <w:rsid w:val="00F30C6C"/>
    <w:rsid w:val="00F324D5"/>
    <w:rsid w:val="00F327BD"/>
    <w:rsid w:val="00F32A93"/>
    <w:rsid w:val="00F340B2"/>
    <w:rsid w:val="00F34C28"/>
    <w:rsid w:val="00F37CF2"/>
    <w:rsid w:val="00F40CAF"/>
    <w:rsid w:val="00F41FDD"/>
    <w:rsid w:val="00F42FD1"/>
    <w:rsid w:val="00F43BA5"/>
    <w:rsid w:val="00F4509B"/>
    <w:rsid w:val="00F47506"/>
    <w:rsid w:val="00F55981"/>
    <w:rsid w:val="00F55E0E"/>
    <w:rsid w:val="00F560A9"/>
    <w:rsid w:val="00F56B48"/>
    <w:rsid w:val="00F56D50"/>
    <w:rsid w:val="00F60B7E"/>
    <w:rsid w:val="00F6118D"/>
    <w:rsid w:val="00F61917"/>
    <w:rsid w:val="00F61A7B"/>
    <w:rsid w:val="00F61C56"/>
    <w:rsid w:val="00F6371C"/>
    <w:rsid w:val="00F64D89"/>
    <w:rsid w:val="00F64DC0"/>
    <w:rsid w:val="00F65CA8"/>
    <w:rsid w:val="00F714FF"/>
    <w:rsid w:val="00F722B3"/>
    <w:rsid w:val="00F72AC0"/>
    <w:rsid w:val="00F72FBB"/>
    <w:rsid w:val="00F75340"/>
    <w:rsid w:val="00F76986"/>
    <w:rsid w:val="00F77FAD"/>
    <w:rsid w:val="00F813FE"/>
    <w:rsid w:val="00F845C4"/>
    <w:rsid w:val="00F854C9"/>
    <w:rsid w:val="00F85A82"/>
    <w:rsid w:val="00F87075"/>
    <w:rsid w:val="00F927B8"/>
    <w:rsid w:val="00F93BBE"/>
    <w:rsid w:val="00F941C8"/>
    <w:rsid w:val="00F946FD"/>
    <w:rsid w:val="00F94B85"/>
    <w:rsid w:val="00F958D4"/>
    <w:rsid w:val="00F95AB5"/>
    <w:rsid w:val="00F9708C"/>
    <w:rsid w:val="00FA10D6"/>
    <w:rsid w:val="00FA199A"/>
    <w:rsid w:val="00FA2047"/>
    <w:rsid w:val="00FA2BE9"/>
    <w:rsid w:val="00FA4682"/>
    <w:rsid w:val="00FA564A"/>
    <w:rsid w:val="00FB0EAA"/>
    <w:rsid w:val="00FB4EA0"/>
    <w:rsid w:val="00FB6D3B"/>
    <w:rsid w:val="00FB756A"/>
    <w:rsid w:val="00FC0897"/>
    <w:rsid w:val="00FC0D00"/>
    <w:rsid w:val="00FC1852"/>
    <w:rsid w:val="00FC472A"/>
    <w:rsid w:val="00FC59A8"/>
    <w:rsid w:val="00FC5EC0"/>
    <w:rsid w:val="00FC6E0E"/>
    <w:rsid w:val="00FC77C7"/>
    <w:rsid w:val="00FC7ADB"/>
    <w:rsid w:val="00FD0C95"/>
    <w:rsid w:val="00FD1626"/>
    <w:rsid w:val="00FD5E21"/>
    <w:rsid w:val="00FD624D"/>
    <w:rsid w:val="00FD6AD5"/>
    <w:rsid w:val="00FD6C3C"/>
    <w:rsid w:val="00FD6D4B"/>
    <w:rsid w:val="00FE182B"/>
    <w:rsid w:val="00FE2648"/>
    <w:rsid w:val="00FE4D11"/>
    <w:rsid w:val="00FE5A61"/>
    <w:rsid w:val="00FE5F9B"/>
    <w:rsid w:val="00FE73F5"/>
    <w:rsid w:val="00FE77F2"/>
    <w:rsid w:val="00FF0293"/>
    <w:rsid w:val="00FF04EC"/>
    <w:rsid w:val="00FF2156"/>
    <w:rsid w:val="00FF5012"/>
    <w:rsid w:val="00FF59C5"/>
    <w:rsid w:val="00FF608A"/>
    <w:rsid w:val="00FF6F08"/>
    <w:rsid w:val="00FF7D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iPriority="99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80239"/>
    <w:rPr>
      <w:sz w:val="24"/>
      <w:szCs w:val="24"/>
    </w:rPr>
  </w:style>
  <w:style w:type="paragraph" w:styleId="Ttulo1">
    <w:name w:val="heading 1"/>
    <w:basedOn w:val="Normal"/>
    <w:next w:val="Normal"/>
    <w:link w:val="Ttulo1Char"/>
    <w:qFormat/>
    <w:rsid w:val="00580239"/>
    <w:pPr>
      <w:keepNext/>
      <w:jc w:val="center"/>
      <w:outlineLvl w:val="0"/>
    </w:pPr>
    <w:rPr>
      <w:rFonts w:ascii="Arial" w:hAnsi="Arial"/>
      <w:b/>
      <w:szCs w:val="20"/>
    </w:rPr>
  </w:style>
  <w:style w:type="paragraph" w:styleId="Ttulo2">
    <w:name w:val="heading 2"/>
    <w:basedOn w:val="Normal"/>
    <w:next w:val="Normal"/>
    <w:link w:val="Ttulo2Char"/>
    <w:qFormat/>
    <w:rsid w:val="00580239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qFormat/>
    <w:rsid w:val="00580239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tulo4">
    <w:name w:val="heading 4"/>
    <w:basedOn w:val="Normal"/>
    <w:next w:val="Normal"/>
    <w:qFormat/>
    <w:rsid w:val="00580239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580239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qFormat/>
    <w:rsid w:val="00580239"/>
    <w:p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har"/>
    <w:qFormat/>
    <w:rsid w:val="00580239"/>
    <w:pPr>
      <w:spacing w:before="240" w:after="60"/>
      <w:outlineLvl w:val="6"/>
    </w:pPr>
  </w:style>
  <w:style w:type="paragraph" w:styleId="Ttulo8">
    <w:name w:val="heading 8"/>
    <w:basedOn w:val="Normal"/>
    <w:next w:val="Normal"/>
    <w:link w:val="Ttulo8Char"/>
    <w:qFormat/>
    <w:rsid w:val="00580239"/>
    <w:pPr>
      <w:spacing w:before="240" w:after="60"/>
      <w:outlineLvl w:val="7"/>
    </w:pPr>
    <w:rPr>
      <w:i/>
      <w:iCs/>
    </w:rPr>
  </w:style>
  <w:style w:type="paragraph" w:styleId="Ttulo9">
    <w:name w:val="heading 9"/>
    <w:basedOn w:val="Normal"/>
    <w:next w:val="Normal"/>
    <w:qFormat/>
    <w:rsid w:val="00580239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580239"/>
    <w:pPr>
      <w:tabs>
        <w:tab w:val="center" w:pos="4419"/>
        <w:tab w:val="right" w:pos="8838"/>
      </w:tabs>
    </w:pPr>
    <w:rPr>
      <w:sz w:val="20"/>
      <w:szCs w:val="20"/>
    </w:rPr>
  </w:style>
  <w:style w:type="paragraph" w:styleId="Rodap">
    <w:name w:val="footer"/>
    <w:basedOn w:val="Normal"/>
    <w:link w:val="RodapChar"/>
    <w:rsid w:val="00580239"/>
    <w:pPr>
      <w:tabs>
        <w:tab w:val="center" w:pos="4419"/>
        <w:tab w:val="right" w:pos="8838"/>
      </w:tabs>
    </w:pPr>
  </w:style>
  <w:style w:type="character" w:styleId="Nmerodepgina">
    <w:name w:val="page number"/>
    <w:basedOn w:val="Fontepargpadro"/>
    <w:rsid w:val="00580239"/>
  </w:style>
  <w:style w:type="paragraph" w:styleId="Ttulo">
    <w:name w:val="Title"/>
    <w:basedOn w:val="Normal"/>
    <w:qFormat/>
    <w:rsid w:val="00580239"/>
    <w:pPr>
      <w:jc w:val="center"/>
    </w:pPr>
    <w:rPr>
      <w:rFonts w:ascii="Arial" w:hAnsi="Arial"/>
      <w:b/>
      <w:sz w:val="32"/>
      <w:szCs w:val="20"/>
    </w:rPr>
  </w:style>
  <w:style w:type="paragraph" w:customStyle="1" w:styleId="WW-Caption11">
    <w:name w:val="WW-Caption11"/>
    <w:basedOn w:val="Normal"/>
    <w:next w:val="Normal"/>
    <w:rsid w:val="00580239"/>
    <w:pPr>
      <w:suppressAutoHyphens/>
      <w:jc w:val="center"/>
    </w:pPr>
    <w:rPr>
      <w:rFonts w:ascii="Arial" w:hAnsi="Arial"/>
      <w:b/>
    </w:rPr>
  </w:style>
  <w:style w:type="paragraph" w:styleId="Corpodetexto">
    <w:name w:val="Body Text"/>
    <w:basedOn w:val="Normal"/>
    <w:rsid w:val="00580239"/>
    <w:pPr>
      <w:suppressAutoHyphens/>
    </w:pPr>
    <w:rPr>
      <w:sz w:val="28"/>
    </w:rPr>
  </w:style>
  <w:style w:type="paragraph" w:customStyle="1" w:styleId="Normal1">
    <w:name w:val="Normal1"/>
    <w:basedOn w:val="Normal"/>
    <w:rsid w:val="00580239"/>
    <w:pPr>
      <w:suppressAutoHyphens/>
    </w:pPr>
    <w:rPr>
      <w:sz w:val="20"/>
    </w:rPr>
  </w:style>
  <w:style w:type="table" w:styleId="Tabelacomgrade">
    <w:name w:val="Table Grid"/>
    <w:basedOn w:val="Tabelanormal"/>
    <w:uiPriority w:val="59"/>
    <w:rsid w:val="00311F3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tedodatabela">
    <w:name w:val="Conteúdo da tabela"/>
    <w:basedOn w:val="Corpodetexto"/>
    <w:rsid w:val="00126348"/>
    <w:pPr>
      <w:widowControl w:val="0"/>
      <w:suppressLineNumbers/>
      <w:spacing w:after="120"/>
    </w:pPr>
    <w:rPr>
      <w:rFonts w:ascii="Thorndale" w:eastAsia="HG Mincho Light J" w:hAnsi="Thorndale"/>
      <w:color w:val="000000"/>
      <w:sz w:val="24"/>
      <w:szCs w:val="20"/>
    </w:rPr>
  </w:style>
  <w:style w:type="paragraph" w:customStyle="1" w:styleId="Ttulodatabela">
    <w:name w:val="Título da tabela"/>
    <w:basedOn w:val="Contedodatabela"/>
    <w:rsid w:val="00126348"/>
    <w:pPr>
      <w:jc w:val="center"/>
    </w:pPr>
    <w:rPr>
      <w:b/>
      <w:i/>
    </w:rPr>
  </w:style>
  <w:style w:type="character" w:customStyle="1" w:styleId="Ttulo8Char">
    <w:name w:val="Título 8 Char"/>
    <w:link w:val="Ttulo8"/>
    <w:rsid w:val="001B3DE5"/>
    <w:rPr>
      <w:i/>
      <w:iCs/>
      <w:sz w:val="24"/>
      <w:szCs w:val="24"/>
      <w:lang w:val="pt-BR" w:eastAsia="pt-BR" w:bidi="ar-SA"/>
    </w:rPr>
  </w:style>
  <w:style w:type="character" w:customStyle="1" w:styleId="CabealhoChar">
    <w:name w:val="Cabeçalho Char"/>
    <w:basedOn w:val="Fontepargpadro"/>
    <w:link w:val="Cabealho"/>
    <w:rsid w:val="000C61AC"/>
  </w:style>
  <w:style w:type="character" w:customStyle="1" w:styleId="apple-style-span">
    <w:name w:val="apple-style-span"/>
    <w:basedOn w:val="Fontepargpadro"/>
    <w:rsid w:val="000C61AC"/>
  </w:style>
  <w:style w:type="character" w:customStyle="1" w:styleId="Ttulo2Char">
    <w:name w:val="Título 2 Char"/>
    <w:link w:val="Ttulo2"/>
    <w:rsid w:val="00555233"/>
    <w:rPr>
      <w:rFonts w:ascii="Arial" w:hAnsi="Arial" w:cs="Arial"/>
      <w:b/>
      <w:bCs/>
      <w:i/>
      <w:iCs/>
      <w:sz w:val="28"/>
      <w:szCs w:val="28"/>
    </w:rPr>
  </w:style>
  <w:style w:type="character" w:customStyle="1" w:styleId="RodapChar">
    <w:name w:val="Rodapé Char"/>
    <w:link w:val="Rodap"/>
    <w:rsid w:val="0055485E"/>
    <w:rPr>
      <w:sz w:val="24"/>
      <w:szCs w:val="24"/>
    </w:rPr>
  </w:style>
  <w:style w:type="paragraph" w:styleId="Textodebalo">
    <w:name w:val="Balloon Text"/>
    <w:basedOn w:val="Normal"/>
    <w:link w:val="TextodebaloChar"/>
    <w:rsid w:val="00A018D2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A018D2"/>
    <w:rPr>
      <w:rFonts w:ascii="Tahoma" w:hAnsi="Tahoma" w:cs="Tahoma"/>
      <w:sz w:val="16"/>
      <w:szCs w:val="16"/>
    </w:rPr>
  </w:style>
  <w:style w:type="character" w:styleId="Hyperlink">
    <w:name w:val="Hyperlink"/>
    <w:rsid w:val="00514783"/>
    <w:rPr>
      <w:color w:val="0000FF"/>
      <w:u w:val="single"/>
    </w:rPr>
  </w:style>
  <w:style w:type="character" w:customStyle="1" w:styleId="apple-converted-space">
    <w:name w:val="apple-converted-space"/>
    <w:rsid w:val="00485FDB"/>
  </w:style>
  <w:style w:type="character" w:styleId="nfase">
    <w:name w:val="Emphasis"/>
    <w:uiPriority w:val="20"/>
    <w:qFormat/>
    <w:rsid w:val="00485FDB"/>
    <w:rPr>
      <w:i/>
      <w:iCs/>
    </w:rPr>
  </w:style>
  <w:style w:type="paragraph" w:styleId="PargrafodaLista">
    <w:name w:val="List Paragraph"/>
    <w:basedOn w:val="Normal"/>
    <w:uiPriority w:val="34"/>
    <w:qFormat/>
    <w:rsid w:val="00485FD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SemEspaamento">
    <w:name w:val="No Spacing"/>
    <w:qFormat/>
    <w:rsid w:val="00C06E78"/>
    <w:rPr>
      <w:rFonts w:ascii="Arial" w:hAnsi="Arial"/>
      <w:sz w:val="24"/>
    </w:rPr>
  </w:style>
  <w:style w:type="paragraph" w:customStyle="1" w:styleId="yiv9799411181msonormal">
    <w:name w:val="yiv9799411181msonormal"/>
    <w:basedOn w:val="Normal"/>
    <w:rsid w:val="009E69EE"/>
    <w:pPr>
      <w:spacing w:before="100" w:beforeAutospacing="1" w:after="100" w:afterAutospacing="1"/>
    </w:pPr>
  </w:style>
  <w:style w:type="paragraph" w:styleId="Subttulo">
    <w:name w:val="Subtitle"/>
    <w:basedOn w:val="Normal"/>
    <w:next w:val="Corpodetexto"/>
    <w:link w:val="SubttuloChar"/>
    <w:qFormat/>
    <w:rsid w:val="001466BF"/>
    <w:pPr>
      <w:widowControl w:val="0"/>
      <w:suppressAutoHyphens/>
    </w:pPr>
    <w:rPr>
      <w:rFonts w:ascii="Lucida Casual" w:eastAsia="HG Mincho Light J" w:hAnsi="Lucida Casual"/>
      <w:color w:val="000000"/>
      <w:sz w:val="28"/>
      <w:szCs w:val="20"/>
    </w:rPr>
  </w:style>
  <w:style w:type="character" w:customStyle="1" w:styleId="SubttuloChar">
    <w:name w:val="Subtítulo Char"/>
    <w:basedOn w:val="Fontepargpadro"/>
    <w:link w:val="Subttulo"/>
    <w:rsid w:val="001466BF"/>
    <w:rPr>
      <w:rFonts w:ascii="Lucida Casual" w:eastAsia="HG Mincho Light J" w:hAnsi="Lucida Casual"/>
      <w:color w:val="000000"/>
      <w:sz w:val="28"/>
    </w:rPr>
  </w:style>
  <w:style w:type="paragraph" w:customStyle="1" w:styleId="PargrafodaLista1">
    <w:name w:val="Parágrafo da Lista1"/>
    <w:basedOn w:val="Normal"/>
    <w:rsid w:val="001466BF"/>
    <w:pPr>
      <w:suppressAutoHyphens/>
      <w:ind w:left="720"/>
      <w:contextualSpacing/>
    </w:pPr>
    <w:rPr>
      <w:szCs w:val="20"/>
      <w:lang w:eastAsia="zh-CN"/>
    </w:rPr>
  </w:style>
  <w:style w:type="paragraph" w:customStyle="1" w:styleId="Default">
    <w:name w:val="Default"/>
    <w:rsid w:val="00822BB4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customStyle="1" w:styleId="WW-TableHeading11">
    <w:name w:val="WW-Table Heading11"/>
    <w:basedOn w:val="Normal"/>
    <w:uiPriority w:val="99"/>
    <w:rsid w:val="006B7A23"/>
    <w:pPr>
      <w:suppressLineNumbers/>
      <w:suppressAutoHyphens/>
      <w:spacing w:after="120"/>
      <w:jc w:val="center"/>
    </w:pPr>
    <w:rPr>
      <w:rFonts w:ascii="Arial" w:hAnsi="Arial"/>
      <w:b/>
      <w:i/>
      <w:sz w:val="22"/>
    </w:rPr>
  </w:style>
  <w:style w:type="paragraph" w:customStyle="1" w:styleId="WW-TableContents11">
    <w:name w:val="WW-Table Contents11"/>
    <w:basedOn w:val="Corpodetexto"/>
    <w:uiPriority w:val="99"/>
    <w:rsid w:val="00B16AC8"/>
    <w:pPr>
      <w:suppressLineNumbers/>
      <w:spacing w:after="120"/>
    </w:pPr>
    <w:rPr>
      <w:rFonts w:ascii="Arial" w:hAnsi="Arial"/>
      <w:sz w:val="22"/>
      <w:lang w:eastAsia="ar-SA"/>
    </w:rPr>
  </w:style>
  <w:style w:type="character" w:styleId="Refdecomentrio">
    <w:name w:val="annotation reference"/>
    <w:basedOn w:val="Fontepargpadro"/>
    <w:semiHidden/>
    <w:unhideWhenUsed/>
    <w:rsid w:val="001D6905"/>
    <w:rPr>
      <w:sz w:val="16"/>
      <w:szCs w:val="16"/>
    </w:rPr>
  </w:style>
  <w:style w:type="paragraph" w:styleId="Textodecomentrio">
    <w:name w:val="annotation text"/>
    <w:basedOn w:val="Normal"/>
    <w:link w:val="TextodecomentrioChar"/>
    <w:semiHidden/>
    <w:unhideWhenUsed/>
    <w:rsid w:val="001D6905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semiHidden/>
    <w:rsid w:val="001D6905"/>
  </w:style>
  <w:style w:type="paragraph" w:styleId="Assuntodocomentrio">
    <w:name w:val="annotation subject"/>
    <w:basedOn w:val="Textodecomentrio"/>
    <w:next w:val="Textodecomentrio"/>
    <w:link w:val="AssuntodocomentrioChar"/>
    <w:semiHidden/>
    <w:unhideWhenUsed/>
    <w:rsid w:val="001D6905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semiHidden/>
    <w:rsid w:val="001D6905"/>
    <w:rPr>
      <w:b/>
      <w:bCs/>
    </w:rPr>
  </w:style>
  <w:style w:type="character" w:customStyle="1" w:styleId="Ttulo1Char">
    <w:name w:val="Título 1 Char"/>
    <w:link w:val="Ttulo1"/>
    <w:rsid w:val="006839C5"/>
    <w:rPr>
      <w:rFonts w:ascii="Arial" w:hAnsi="Arial"/>
      <w:b/>
      <w:sz w:val="24"/>
    </w:rPr>
  </w:style>
  <w:style w:type="character" w:customStyle="1" w:styleId="Ttulo7Char">
    <w:name w:val="Título 7 Char"/>
    <w:link w:val="Ttulo7"/>
    <w:rsid w:val="006839C5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iPriority="99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80239"/>
    <w:rPr>
      <w:sz w:val="24"/>
      <w:szCs w:val="24"/>
    </w:rPr>
  </w:style>
  <w:style w:type="paragraph" w:styleId="Ttulo1">
    <w:name w:val="heading 1"/>
    <w:basedOn w:val="Normal"/>
    <w:next w:val="Normal"/>
    <w:link w:val="Ttulo1Char"/>
    <w:qFormat/>
    <w:rsid w:val="00580239"/>
    <w:pPr>
      <w:keepNext/>
      <w:jc w:val="center"/>
      <w:outlineLvl w:val="0"/>
    </w:pPr>
    <w:rPr>
      <w:rFonts w:ascii="Arial" w:hAnsi="Arial"/>
      <w:b/>
      <w:szCs w:val="20"/>
    </w:rPr>
  </w:style>
  <w:style w:type="paragraph" w:styleId="Ttulo2">
    <w:name w:val="heading 2"/>
    <w:basedOn w:val="Normal"/>
    <w:next w:val="Normal"/>
    <w:link w:val="Ttulo2Char"/>
    <w:qFormat/>
    <w:rsid w:val="00580239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qFormat/>
    <w:rsid w:val="00580239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tulo4">
    <w:name w:val="heading 4"/>
    <w:basedOn w:val="Normal"/>
    <w:next w:val="Normal"/>
    <w:qFormat/>
    <w:rsid w:val="00580239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580239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qFormat/>
    <w:rsid w:val="00580239"/>
    <w:p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har"/>
    <w:qFormat/>
    <w:rsid w:val="00580239"/>
    <w:pPr>
      <w:spacing w:before="240" w:after="60"/>
      <w:outlineLvl w:val="6"/>
    </w:pPr>
  </w:style>
  <w:style w:type="paragraph" w:styleId="Ttulo8">
    <w:name w:val="heading 8"/>
    <w:basedOn w:val="Normal"/>
    <w:next w:val="Normal"/>
    <w:link w:val="Ttulo8Char"/>
    <w:qFormat/>
    <w:rsid w:val="00580239"/>
    <w:pPr>
      <w:spacing w:before="240" w:after="60"/>
      <w:outlineLvl w:val="7"/>
    </w:pPr>
    <w:rPr>
      <w:i/>
      <w:iCs/>
    </w:rPr>
  </w:style>
  <w:style w:type="paragraph" w:styleId="Ttulo9">
    <w:name w:val="heading 9"/>
    <w:basedOn w:val="Normal"/>
    <w:next w:val="Normal"/>
    <w:qFormat/>
    <w:rsid w:val="00580239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580239"/>
    <w:pPr>
      <w:tabs>
        <w:tab w:val="center" w:pos="4419"/>
        <w:tab w:val="right" w:pos="8838"/>
      </w:tabs>
    </w:pPr>
    <w:rPr>
      <w:sz w:val="20"/>
      <w:szCs w:val="20"/>
    </w:rPr>
  </w:style>
  <w:style w:type="paragraph" w:styleId="Rodap">
    <w:name w:val="footer"/>
    <w:basedOn w:val="Normal"/>
    <w:link w:val="RodapChar"/>
    <w:rsid w:val="00580239"/>
    <w:pPr>
      <w:tabs>
        <w:tab w:val="center" w:pos="4419"/>
        <w:tab w:val="right" w:pos="8838"/>
      </w:tabs>
    </w:pPr>
  </w:style>
  <w:style w:type="character" w:styleId="Nmerodepgina">
    <w:name w:val="page number"/>
    <w:basedOn w:val="Fontepargpadro"/>
    <w:rsid w:val="00580239"/>
  </w:style>
  <w:style w:type="paragraph" w:styleId="Ttulo">
    <w:name w:val="Title"/>
    <w:basedOn w:val="Normal"/>
    <w:qFormat/>
    <w:rsid w:val="00580239"/>
    <w:pPr>
      <w:jc w:val="center"/>
    </w:pPr>
    <w:rPr>
      <w:rFonts w:ascii="Arial" w:hAnsi="Arial"/>
      <w:b/>
      <w:sz w:val="32"/>
      <w:szCs w:val="20"/>
    </w:rPr>
  </w:style>
  <w:style w:type="paragraph" w:customStyle="1" w:styleId="WW-Caption11">
    <w:name w:val="WW-Caption11"/>
    <w:basedOn w:val="Normal"/>
    <w:next w:val="Normal"/>
    <w:rsid w:val="00580239"/>
    <w:pPr>
      <w:suppressAutoHyphens/>
      <w:jc w:val="center"/>
    </w:pPr>
    <w:rPr>
      <w:rFonts w:ascii="Arial" w:hAnsi="Arial"/>
      <w:b/>
    </w:rPr>
  </w:style>
  <w:style w:type="paragraph" w:styleId="Corpodetexto">
    <w:name w:val="Body Text"/>
    <w:basedOn w:val="Normal"/>
    <w:rsid w:val="00580239"/>
    <w:pPr>
      <w:suppressAutoHyphens/>
    </w:pPr>
    <w:rPr>
      <w:sz w:val="28"/>
    </w:rPr>
  </w:style>
  <w:style w:type="paragraph" w:customStyle="1" w:styleId="Normal1">
    <w:name w:val="Normal1"/>
    <w:basedOn w:val="Normal"/>
    <w:rsid w:val="00580239"/>
    <w:pPr>
      <w:suppressAutoHyphens/>
    </w:pPr>
    <w:rPr>
      <w:sz w:val="20"/>
    </w:rPr>
  </w:style>
  <w:style w:type="table" w:styleId="Tabelacomgrade">
    <w:name w:val="Table Grid"/>
    <w:basedOn w:val="Tabelanormal"/>
    <w:uiPriority w:val="59"/>
    <w:rsid w:val="00311F3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tedodatabela">
    <w:name w:val="Conteúdo da tabela"/>
    <w:basedOn w:val="Corpodetexto"/>
    <w:rsid w:val="00126348"/>
    <w:pPr>
      <w:widowControl w:val="0"/>
      <w:suppressLineNumbers/>
      <w:spacing w:after="120"/>
    </w:pPr>
    <w:rPr>
      <w:rFonts w:ascii="Thorndale" w:eastAsia="HG Mincho Light J" w:hAnsi="Thorndale"/>
      <w:color w:val="000000"/>
      <w:sz w:val="24"/>
      <w:szCs w:val="20"/>
    </w:rPr>
  </w:style>
  <w:style w:type="paragraph" w:customStyle="1" w:styleId="Ttulodatabela">
    <w:name w:val="Título da tabela"/>
    <w:basedOn w:val="Contedodatabela"/>
    <w:rsid w:val="00126348"/>
    <w:pPr>
      <w:jc w:val="center"/>
    </w:pPr>
    <w:rPr>
      <w:b/>
      <w:i/>
    </w:rPr>
  </w:style>
  <w:style w:type="character" w:customStyle="1" w:styleId="Ttulo8Char">
    <w:name w:val="Título 8 Char"/>
    <w:link w:val="Ttulo8"/>
    <w:rsid w:val="001B3DE5"/>
    <w:rPr>
      <w:i/>
      <w:iCs/>
      <w:sz w:val="24"/>
      <w:szCs w:val="24"/>
      <w:lang w:val="pt-BR" w:eastAsia="pt-BR" w:bidi="ar-SA"/>
    </w:rPr>
  </w:style>
  <w:style w:type="character" w:customStyle="1" w:styleId="CabealhoChar">
    <w:name w:val="Cabeçalho Char"/>
    <w:basedOn w:val="Fontepargpadro"/>
    <w:link w:val="Cabealho"/>
    <w:rsid w:val="000C61AC"/>
  </w:style>
  <w:style w:type="character" w:customStyle="1" w:styleId="apple-style-span">
    <w:name w:val="apple-style-span"/>
    <w:basedOn w:val="Fontepargpadro"/>
    <w:rsid w:val="000C61AC"/>
  </w:style>
  <w:style w:type="character" w:customStyle="1" w:styleId="Ttulo2Char">
    <w:name w:val="Título 2 Char"/>
    <w:link w:val="Ttulo2"/>
    <w:rsid w:val="00555233"/>
    <w:rPr>
      <w:rFonts w:ascii="Arial" w:hAnsi="Arial" w:cs="Arial"/>
      <w:b/>
      <w:bCs/>
      <w:i/>
      <w:iCs/>
      <w:sz w:val="28"/>
      <w:szCs w:val="28"/>
    </w:rPr>
  </w:style>
  <w:style w:type="character" w:customStyle="1" w:styleId="RodapChar">
    <w:name w:val="Rodapé Char"/>
    <w:link w:val="Rodap"/>
    <w:rsid w:val="0055485E"/>
    <w:rPr>
      <w:sz w:val="24"/>
      <w:szCs w:val="24"/>
    </w:rPr>
  </w:style>
  <w:style w:type="paragraph" w:styleId="Textodebalo">
    <w:name w:val="Balloon Text"/>
    <w:basedOn w:val="Normal"/>
    <w:link w:val="TextodebaloChar"/>
    <w:rsid w:val="00A018D2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A018D2"/>
    <w:rPr>
      <w:rFonts w:ascii="Tahoma" w:hAnsi="Tahoma" w:cs="Tahoma"/>
      <w:sz w:val="16"/>
      <w:szCs w:val="16"/>
    </w:rPr>
  </w:style>
  <w:style w:type="character" w:styleId="Hyperlink">
    <w:name w:val="Hyperlink"/>
    <w:rsid w:val="00514783"/>
    <w:rPr>
      <w:color w:val="0000FF"/>
      <w:u w:val="single"/>
    </w:rPr>
  </w:style>
  <w:style w:type="character" w:customStyle="1" w:styleId="apple-converted-space">
    <w:name w:val="apple-converted-space"/>
    <w:rsid w:val="00485FDB"/>
  </w:style>
  <w:style w:type="character" w:styleId="nfase">
    <w:name w:val="Emphasis"/>
    <w:uiPriority w:val="20"/>
    <w:qFormat/>
    <w:rsid w:val="00485FDB"/>
    <w:rPr>
      <w:i/>
      <w:iCs/>
    </w:rPr>
  </w:style>
  <w:style w:type="paragraph" w:styleId="PargrafodaLista">
    <w:name w:val="List Paragraph"/>
    <w:basedOn w:val="Normal"/>
    <w:uiPriority w:val="34"/>
    <w:qFormat/>
    <w:rsid w:val="00485FD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SemEspaamento">
    <w:name w:val="No Spacing"/>
    <w:qFormat/>
    <w:rsid w:val="00C06E78"/>
    <w:rPr>
      <w:rFonts w:ascii="Arial" w:hAnsi="Arial"/>
      <w:sz w:val="24"/>
    </w:rPr>
  </w:style>
  <w:style w:type="paragraph" w:customStyle="1" w:styleId="yiv9799411181msonormal">
    <w:name w:val="yiv9799411181msonormal"/>
    <w:basedOn w:val="Normal"/>
    <w:rsid w:val="009E69EE"/>
    <w:pPr>
      <w:spacing w:before="100" w:beforeAutospacing="1" w:after="100" w:afterAutospacing="1"/>
    </w:pPr>
  </w:style>
  <w:style w:type="paragraph" w:styleId="Subttulo">
    <w:name w:val="Subtitle"/>
    <w:basedOn w:val="Normal"/>
    <w:next w:val="Corpodetexto"/>
    <w:link w:val="SubttuloChar"/>
    <w:qFormat/>
    <w:rsid w:val="001466BF"/>
    <w:pPr>
      <w:widowControl w:val="0"/>
      <w:suppressAutoHyphens/>
    </w:pPr>
    <w:rPr>
      <w:rFonts w:ascii="Lucida Casual" w:eastAsia="HG Mincho Light J" w:hAnsi="Lucida Casual"/>
      <w:color w:val="000000"/>
      <w:sz w:val="28"/>
      <w:szCs w:val="20"/>
    </w:rPr>
  </w:style>
  <w:style w:type="character" w:customStyle="1" w:styleId="SubttuloChar">
    <w:name w:val="Subtítulo Char"/>
    <w:basedOn w:val="Fontepargpadro"/>
    <w:link w:val="Subttulo"/>
    <w:rsid w:val="001466BF"/>
    <w:rPr>
      <w:rFonts w:ascii="Lucida Casual" w:eastAsia="HG Mincho Light J" w:hAnsi="Lucida Casual"/>
      <w:color w:val="000000"/>
      <w:sz w:val="28"/>
    </w:rPr>
  </w:style>
  <w:style w:type="paragraph" w:customStyle="1" w:styleId="PargrafodaLista1">
    <w:name w:val="Parágrafo da Lista1"/>
    <w:basedOn w:val="Normal"/>
    <w:rsid w:val="001466BF"/>
    <w:pPr>
      <w:suppressAutoHyphens/>
      <w:ind w:left="720"/>
      <w:contextualSpacing/>
    </w:pPr>
    <w:rPr>
      <w:szCs w:val="20"/>
      <w:lang w:eastAsia="zh-CN"/>
    </w:rPr>
  </w:style>
  <w:style w:type="paragraph" w:customStyle="1" w:styleId="Default">
    <w:name w:val="Default"/>
    <w:rsid w:val="00822BB4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customStyle="1" w:styleId="WW-TableHeading11">
    <w:name w:val="WW-Table Heading11"/>
    <w:basedOn w:val="Normal"/>
    <w:uiPriority w:val="99"/>
    <w:rsid w:val="006B7A23"/>
    <w:pPr>
      <w:suppressLineNumbers/>
      <w:suppressAutoHyphens/>
      <w:spacing w:after="120"/>
      <w:jc w:val="center"/>
    </w:pPr>
    <w:rPr>
      <w:rFonts w:ascii="Arial" w:hAnsi="Arial"/>
      <w:b/>
      <w:i/>
      <w:sz w:val="22"/>
    </w:rPr>
  </w:style>
  <w:style w:type="paragraph" w:customStyle="1" w:styleId="WW-TableContents11">
    <w:name w:val="WW-Table Contents11"/>
    <w:basedOn w:val="Corpodetexto"/>
    <w:uiPriority w:val="99"/>
    <w:rsid w:val="00B16AC8"/>
    <w:pPr>
      <w:suppressLineNumbers/>
      <w:spacing w:after="120"/>
    </w:pPr>
    <w:rPr>
      <w:rFonts w:ascii="Arial" w:hAnsi="Arial"/>
      <w:sz w:val="22"/>
      <w:lang w:eastAsia="ar-SA"/>
    </w:rPr>
  </w:style>
  <w:style w:type="character" w:styleId="Refdecomentrio">
    <w:name w:val="annotation reference"/>
    <w:basedOn w:val="Fontepargpadro"/>
    <w:semiHidden/>
    <w:unhideWhenUsed/>
    <w:rsid w:val="001D6905"/>
    <w:rPr>
      <w:sz w:val="16"/>
      <w:szCs w:val="16"/>
    </w:rPr>
  </w:style>
  <w:style w:type="paragraph" w:styleId="Textodecomentrio">
    <w:name w:val="annotation text"/>
    <w:basedOn w:val="Normal"/>
    <w:link w:val="TextodecomentrioChar"/>
    <w:semiHidden/>
    <w:unhideWhenUsed/>
    <w:rsid w:val="001D6905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semiHidden/>
    <w:rsid w:val="001D6905"/>
  </w:style>
  <w:style w:type="paragraph" w:styleId="Assuntodocomentrio">
    <w:name w:val="annotation subject"/>
    <w:basedOn w:val="Textodecomentrio"/>
    <w:next w:val="Textodecomentrio"/>
    <w:link w:val="AssuntodocomentrioChar"/>
    <w:semiHidden/>
    <w:unhideWhenUsed/>
    <w:rsid w:val="001D6905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semiHidden/>
    <w:rsid w:val="001D6905"/>
    <w:rPr>
      <w:b/>
      <w:bCs/>
    </w:rPr>
  </w:style>
  <w:style w:type="character" w:customStyle="1" w:styleId="Ttulo1Char">
    <w:name w:val="Título 1 Char"/>
    <w:link w:val="Ttulo1"/>
    <w:rsid w:val="006839C5"/>
    <w:rPr>
      <w:rFonts w:ascii="Arial" w:hAnsi="Arial"/>
      <w:b/>
      <w:sz w:val="24"/>
    </w:rPr>
  </w:style>
  <w:style w:type="character" w:customStyle="1" w:styleId="Ttulo7Char">
    <w:name w:val="Título 7 Char"/>
    <w:link w:val="Ttulo7"/>
    <w:rsid w:val="006839C5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61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9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3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6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8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9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9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37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31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85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22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5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42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42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73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59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8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81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70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87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10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96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72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7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45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46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30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90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52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31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33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15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25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49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16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37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96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66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64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1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5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22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91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46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01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67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80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2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64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20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54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12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83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40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2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73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8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71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53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9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09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65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45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97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50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12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607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141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13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9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74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29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9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06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20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60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81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49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15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47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08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01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41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42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26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93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18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28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2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29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16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74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64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1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23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12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30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45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95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85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54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0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06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25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31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tribunal@fesporte.sc.gov.br" TargetMode="External"/><Relationship Id="rId18" Type="http://schemas.openxmlformats.org/officeDocument/2006/relationships/image" Target="media/image8.emf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7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image" Target="media/image9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://www.tjd.sc.gov.br/" TargetMode="External"/><Relationship Id="rId22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fesporte.sc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2302F0-F3CD-42BB-AA4B-21B5125A4F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1918</Words>
  <Characters>10359</Characters>
  <Application>Microsoft Office Word</Application>
  <DocSecurity>0</DocSecurity>
  <Lines>86</Lines>
  <Paragraphs>24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ETAPA CLASSIFICATÓRIA VII</vt:lpstr>
    </vt:vector>
  </TitlesOfParts>
  <Company>...</Company>
  <LinksUpToDate>false</LinksUpToDate>
  <CharactersWithSpaces>12253</CharactersWithSpaces>
  <SharedDoc>false</SharedDoc>
  <HLinks>
    <vt:vector size="6" baseType="variant">
      <vt:variant>
        <vt:i4>3407932</vt:i4>
      </vt:variant>
      <vt:variant>
        <vt:i4>5</vt:i4>
      </vt:variant>
      <vt:variant>
        <vt:i4>0</vt:i4>
      </vt:variant>
      <vt:variant>
        <vt:i4>5</vt:i4>
      </vt:variant>
      <vt:variant>
        <vt:lpwstr>http://www.fesporte.sc.gov.br/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ETAPA CLASSIFICATÓRIA VII</dc:title>
  <dc:creator>ademar</dc:creator>
  <cp:lastModifiedBy>Sérgio Vieira Galdino</cp:lastModifiedBy>
  <cp:revision>2</cp:revision>
  <cp:lastPrinted>2018-07-09T12:32:00Z</cp:lastPrinted>
  <dcterms:created xsi:type="dcterms:W3CDTF">2018-07-17T16:26:00Z</dcterms:created>
  <dcterms:modified xsi:type="dcterms:W3CDTF">2018-07-17T16:26:00Z</dcterms:modified>
</cp:coreProperties>
</file>