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58B" w:rsidRPr="00F95456" w:rsidRDefault="00BC558B" w:rsidP="008F2AD6">
      <w:pPr>
        <w:rPr>
          <w:rFonts w:ascii="Comic Sans MS" w:hAnsi="Comic Sans MS"/>
          <w:sz w:val="72"/>
          <w:szCs w:val="72"/>
        </w:rPr>
      </w:pPr>
    </w:p>
    <w:p w:rsidR="003A0C73" w:rsidRPr="00E52363" w:rsidRDefault="003A0C73" w:rsidP="00E42C22">
      <w:pPr>
        <w:rPr>
          <w:color w:val="339966"/>
          <w:sz w:val="96"/>
          <w:szCs w:val="96"/>
        </w:rPr>
      </w:pPr>
    </w:p>
    <w:p w:rsidR="00BC558B" w:rsidRDefault="00336D51" w:rsidP="003A0C73">
      <w:pPr>
        <w:rPr>
          <w:color w:val="339966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1477645</wp:posOffset>
            </wp:positionH>
            <wp:positionV relativeFrom="paragraph">
              <wp:posOffset>635</wp:posOffset>
            </wp:positionV>
            <wp:extent cx="3511550" cy="3116580"/>
            <wp:effectExtent l="0" t="0" r="0" b="7620"/>
            <wp:wrapSquare wrapText="right"/>
            <wp:docPr id="17" name="Imagem 15" descr="C:\Users\ADR_1\Downloads\Logo JA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R_1\Downloads\Logo JAST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0C73">
        <w:rPr>
          <w:color w:val="339966"/>
          <w:sz w:val="72"/>
          <w:szCs w:val="72"/>
        </w:rPr>
        <w:br w:type="textWrapping" w:clear="all"/>
      </w:r>
    </w:p>
    <w:p w:rsidR="00BC558B" w:rsidRPr="004D562C" w:rsidRDefault="00BC558B" w:rsidP="003A0C73">
      <w:pPr>
        <w:pStyle w:val="BodyText2"/>
        <w:jc w:val="left"/>
        <w:rPr>
          <w:rFonts w:ascii="Times New Roman" w:hAnsi="Times New Roman" w:cs="Times New Roman"/>
          <w:i w:val="0"/>
          <w:iCs/>
          <w:u w:val="none"/>
        </w:rPr>
      </w:pPr>
    </w:p>
    <w:p w:rsidR="00BC558B" w:rsidRPr="004D562C" w:rsidRDefault="00BC558B" w:rsidP="008F2AD6">
      <w:pPr>
        <w:pStyle w:val="BodyText2"/>
        <w:rPr>
          <w:rFonts w:ascii="Times New Roman" w:hAnsi="Times New Roman" w:cs="Times New Roman"/>
          <w:i w:val="0"/>
          <w:iCs/>
          <w:sz w:val="24"/>
          <w:szCs w:val="24"/>
          <w:u w:val="none"/>
        </w:rPr>
      </w:pPr>
    </w:p>
    <w:p w:rsidR="00BC558B" w:rsidRPr="003A0C73" w:rsidRDefault="00CF0148" w:rsidP="00760D7F">
      <w:pPr>
        <w:pStyle w:val="BodyText2"/>
        <w:rPr>
          <w:rFonts w:ascii="Arial" w:hAnsi="Arial" w:cs="Arial"/>
          <w:i w:val="0"/>
          <w:u w:val="none"/>
        </w:rPr>
      </w:pPr>
      <w:r>
        <w:rPr>
          <w:rFonts w:ascii="Arial" w:hAnsi="Arial" w:cs="Arial"/>
          <w:i w:val="0"/>
          <w:u w:val="none"/>
        </w:rPr>
        <w:t>AGÊNCIA DE</w:t>
      </w:r>
      <w:r w:rsidR="00BC558B" w:rsidRPr="003A0C73">
        <w:rPr>
          <w:rFonts w:ascii="Arial" w:hAnsi="Arial" w:cs="Arial"/>
          <w:i w:val="0"/>
          <w:u w:val="none"/>
        </w:rPr>
        <w:t xml:space="preserve"> DESENVOLVIMENTO REGIONAL DE CONCÓRDIA</w:t>
      </w:r>
    </w:p>
    <w:p w:rsidR="00BC558B" w:rsidRPr="003A0C73" w:rsidRDefault="00BC558B" w:rsidP="00224B77">
      <w:pPr>
        <w:pStyle w:val="BodyText2"/>
        <w:jc w:val="left"/>
        <w:rPr>
          <w:rFonts w:ascii="Arial" w:hAnsi="Arial" w:cs="Arial"/>
          <w:i w:val="0"/>
          <w:iCs/>
          <w:sz w:val="24"/>
          <w:szCs w:val="24"/>
          <w:u w:val="none"/>
        </w:rPr>
      </w:pPr>
    </w:p>
    <w:p w:rsidR="00BC558B" w:rsidRPr="003A0C73" w:rsidRDefault="00BC558B" w:rsidP="00760D7F">
      <w:pPr>
        <w:pStyle w:val="BodyText2"/>
        <w:rPr>
          <w:rFonts w:ascii="Arial" w:hAnsi="Arial" w:cs="Arial"/>
          <w:i w:val="0"/>
          <w:iCs/>
          <w:u w:val="none"/>
        </w:rPr>
      </w:pPr>
    </w:p>
    <w:p w:rsidR="00BC558B" w:rsidRPr="003A0C73" w:rsidRDefault="00BC558B" w:rsidP="00760D7F">
      <w:pPr>
        <w:pStyle w:val="BodyText2"/>
        <w:rPr>
          <w:rFonts w:ascii="Arial" w:hAnsi="Arial" w:cs="Arial"/>
          <w:i w:val="0"/>
          <w:iCs/>
          <w:u w:val="none"/>
        </w:rPr>
      </w:pPr>
    </w:p>
    <w:p w:rsidR="00BC558B" w:rsidRPr="003A0C73" w:rsidRDefault="00BC558B" w:rsidP="00760D7F">
      <w:pPr>
        <w:pStyle w:val="BodyText2"/>
        <w:rPr>
          <w:rFonts w:ascii="Arial" w:hAnsi="Arial" w:cs="Arial"/>
          <w:i w:val="0"/>
          <w:iCs/>
          <w:sz w:val="52"/>
          <w:szCs w:val="52"/>
          <w:u w:val="none"/>
        </w:rPr>
      </w:pPr>
      <w:r w:rsidRPr="003A0C73">
        <w:rPr>
          <w:rFonts w:ascii="Arial" w:hAnsi="Arial" w:cs="Arial"/>
          <w:i w:val="0"/>
          <w:iCs/>
          <w:sz w:val="52"/>
          <w:szCs w:val="52"/>
          <w:u w:val="none"/>
        </w:rPr>
        <w:t>ETAPA MICRORREGIONAL</w:t>
      </w:r>
    </w:p>
    <w:p w:rsidR="00BC558B" w:rsidRPr="003A0C73" w:rsidRDefault="00BC558B">
      <w:pPr>
        <w:rPr>
          <w:rFonts w:ascii="Arial" w:hAnsi="Arial" w:cs="Arial"/>
        </w:rPr>
      </w:pPr>
    </w:p>
    <w:p w:rsidR="00BC558B" w:rsidRPr="003A0C73" w:rsidRDefault="00BC558B" w:rsidP="00302DF2">
      <w:pPr>
        <w:pStyle w:val="Heading7"/>
        <w:tabs>
          <w:tab w:val="left" w:pos="3240"/>
          <w:tab w:val="center" w:pos="5058"/>
        </w:tabs>
        <w:rPr>
          <w:rFonts w:ascii="Arial" w:hAnsi="Arial" w:cs="Arial"/>
          <w:b/>
          <w:sz w:val="40"/>
          <w:szCs w:val="40"/>
        </w:rPr>
      </w:pPr>
    </w:p>
    <w:p w:rsidR="00BC558B" w:rsidRPr="003A0C73" w:rsidRDefault="003A0C73" w:rsidP="00302DF2">
      <w:pPr>
        <w:pStyle w:val="Heading7"/>
        <w:tabs>
          <w:tab w:val="left" w:pos="3240"/>
          <w:tab w:val="center" w:pos="5058"/>
        </w:tabs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PIRATUBA</w:t>
      </w:r>
    </w:p>
    <w:p w:rsidR="00BC558B" w:rsidRPr="003A0C73" w:rsidRDefault="003A0C73">
      <w:pPr>
        <w:jc w:val="center"/>
        <w:rPr>
          <w:rFonts w:ascii="Arial" w:hAnsi="Arial" w:cs="Arial"/>
          <w:sz w:val="40"/>
        </w:rPr>
      </w:pPr>
      <w:r>
        <w:rPr>
          <w:rFonts w:ascii="Arial" w:hAnsi="Arial" w:cs="Arial"/>
          <w:sz w:val="40"/>
        </w:rPr>
        <w:t xml:space="preserve">29 </w:t>
      </w:r>
      <w:r w:rsidR="00711219">
        <w:rPr>
          <w:rFonts w:ascii="Arial" w:hAnsi="Arial" w:cs="Arial"/>
          <w:sz w:val="40"/>
        </w:rPr>
        <w:t xml:space="preserve">e 30 </w:t>
      </w:r>
      <w:r>
        <w:rPr>
          <w:rFonts w:ascii="Arial" w:hAnsi="Arial" w:cs="Arial"/>
          <w:sz w:val="40"/>
        </w:rPr>
        <w:t>de abril de 2016</w:t>
      </w:r>
    </w:p>
    <w:p w:rsidR="00BC558B" w:rsidRPr="004D562C" w:rsidRDefault="00BC558B"/>
    <w:p w:rsidR="00BC558B" w:rsidRDefault="00BC558B" w:rsidP="00C42042">
      <w:pPr>
        <w:pStyle w:val="Heading6"/>
        <w:jc w:val="left"/>
        <w:rPr>
          <w:rFonts w:ascii="Times New Roman" w:hAnsi="Times New Roman"/>
          <w:sz w:val="56"/>
          <w:szCs w:val="56"/>
        </w:rPr>
      </w:pPr>
    </w:p>
    <w:p w:rsidR="00BC558B" w:rsidRDefault="00BC558B" w:rsidP="00B16CDB">
      <w:pPr>
        <w:rPr>
          <w:rFonts w:ascii="Cambria" w:hAnsi="Cambria" w:cs="Calibri"/>
          <w:sz w:val="20"/>
          <w:szCs w:val="20"/>
        </w:rPr>
      </w:pPr>
    </w:p>
    <w:p w:rsidR="00F00BE1" w:rsidRDefault="00F00BE1" w:rsidP="00B16CDB">
      <w:pPr>
        <w:rPr>
          <w:rFonts w:ascii="Cambria" w:hAnsi="Cambria" w:cs="Calibri"/>
          <w:sz w:val="20"/>
          <w:szCs w:val="20"/>
        </w:rPr>
      </w:pPr>
    </w:p>
    <w:p w:rsidR="00711219" w:rsidRDefault="00711219" w:rsidP="00B16CDB">
      <w:pPr>
        <w:rPr>
          <w:rFonts w:ascii="Cambria" w:hAnsi="Cambria" w:cs="Calibri"/>
          <w:sz w:val="20"/>
          <w:szCs w:val="20"/>
        </w:rPr>
      </w:pPr>
    </w:p>
    <w:p w:rsidR="00711219" w:rsidRDefault="00711219" w:rsidP="00B16CDB">
      <w:pPr>
        <w:rPr>
          <w:rFonts w:ascii="Cambria" w:hAnsi="Cambria" w:cs="Calibri"/>
          <w:sz w:val="20"/>
          <w:szCs w:val="20"/>
        </w:rPr>
      </w:pPr>
    </w:p>
    <w:p w:rsidR="001F09BB" w:rsidRPr="00BF477B" w:rsidRDefault="001F09BB" w:rsidP="00B16CDB">
      <w:pPr>
        <w:rPr>
          <w:rFonts w:ascii="Cambria" w:hAnsi="Cambria" w:cs="Calibri"/>
          <w:sz w:val="20"/>
          <w:szCs w:val="20"/>
        </w:rPr>
      </w:pPr>
    </w:p>
    <w:tbl>
      <w:tblPr>
        <w:tblW w:w="4478" w:type="dxa"/>
        <w:jc w:val="center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478"/>
      </w:tblGrid>
      <w:tr w:rsidR="00BC558B" w:rsidRPr="00BF477B" w:rsidTr="005E34BE">
        <w:trPr>
          <w:cantSplit/>
          <w:tblHeader/>
          <w:jc w:val="center"/>
        </w:trPr>
        <w:tc>
          <w:tcPr>
            <w:tcW w:w="4478" w:type="dxa"/>
            <w:shd w:val="clear" w:color="auto" w:fill="E0E0E0"/>
          </w:tcPr>
          <w:p w:rsidR="00BC558B" w:rsidRPr="005E34BE" w:rsidRDefault="00BC558B" w:rsidP="005E34BE">
            <w:pPr>
              <w:ind w:firstLine="708"/>
              <w:outlineLvl w:val="0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FORMAÇÃO DAS CHAVES</w:t>
            </w:r>
          </w:p>
        </w:tc>
      </w:tr>
    </w:tbl>
    <w:p w:rsidR="00BC558B" w:rsidRPr="00BF477B" w:rsidRDefault="00BC558B" w:rsidP="00B16CDB">
      <w:pPr>
        <w:jc w:val="both"/>
        <w:outlineLvl w:val="0"/>
        <w:rPr>
          <w:rFonts w:ascii="Cambria" w:hAnsi="Cambria" w:cs="Calibri"/>
        </w:rPr>
      </w:pPr>
    </w:p>
    <w:p w:rsidR="001F09BB" w:rsidRDefault="001F09BB" w:rsidP="003B6D89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</w:p>
    <w:p w:rsidR="00711219" w:rsidRDefault="00711219" w:rsidP="003B6D89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</w:p>
    <w:p w:rsidR="00711219" w:rsidRDefault="00711219" w:rsidP="003B6D89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711219" w:rsidSect="00BA0CE3">
          <w:headerReference w:type="default" r:id="rId8"/>
          <w:footerReference w:type="even" r:id="rId9"/>
          <w:footerReference w:type="default" r:id="rId10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BC558B" w:rsidRPr="00A81639" w:rsidRDefault="00BC558B" w:rsidP="003B6D89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lastRenderedPageBreak/>
        <w:t>BOCHA RAFA VOLLO MASCULINO</w:t>
      </w:r>
    </w:p>
    <w:p w:rsidR="00BC558B" w:rsidRPr="00B16CDB" w:rsidRDefault="00BC558B" w:rsidP="003B6D89">
      <w:pPr>
        <w:jc w:val="center"/>
        <w:outlineLvl w:val="0"/>
        <w:rPr>
          <w:rFonts w:ascii="Cambria" w:hAnsi="Cambria" w:cs="Calibri"/>
          <w:sz w:val="10"/>
          <w:szCs w:val="10"/>
          <w:u w:val="single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3B6D89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3B6D89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3B6D89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3B6D89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BC558B" w:rsidRDefault="00BC558B" w:rsidP="003D6394">
      <w:pPr>
        <w:jc w:val="both"/>
        <w:rPr>
          <w:rFonts w:ascii="Cambria" w:hAnsi="Cambria" w:cs="Calibri"/>
          <w:sz w:val="20"/>
          <w:szCs w:val="20"/>
        </w:rPr>
      </w:pPr>
    </w:p>
    <w:p w:rsidR="00BC558B" w:rsidRPr="00A81639" w:rsidRDefault="00BC558B" w:rsidP="003B6D89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t>BOCHA RAFA VOLLO FEMININO</w:t>
      </w:r>
    </w:p>
    <w:p w:rsidR="00BC558B" w:rsidRPr="00B16CDB" w:rsidRDefault="00BC558B" w:rsidP="003B6D89">
      <w:pPr>
        <w:jc w:val="center"/>
        <w:outlineLvl w:val="0"/>
        <w:rPr>
          <w:rFonts w:ascii="Cambria" w:hAnsi="Cambria" w:cs="Calibri"/>
          <w:sz w:val="10"/>
          <w:szCs w:val="10"/>
          <w:u w:val="single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1F09BB" w:rsidRDefault="001F09BB" w:rsidP="00E329D2">
      <w:pPr>
        <w:outlineLvl w:val="0"/>
        <w:rPr>
          <w:rFonts w:ascii="Cambria" w:hAnsi="Cambria" w:cs="Calibri"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num="2" w:space="720"/>
          <w:docGrid w:linePitch="360"/>
        </w:sectPr>
      </w:pPr>
    </w:p>
    <w:p w:rsidR="00BC558B" w:rsidRDefault="00BC558B" w:rsidP="00E329D2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1F09BB" w:rsidRDefault="001F09B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BC558B" w:rsidRPr="00A81639" w:rsidRDefault="00BC558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lastRenderedPageBreak/>
        <w:t>BOLÃO 23 MASCULINO</w:t>
      </w:r>
    </w:p>
    <w:p w:rsidR="00BC558B" w:rsidRPr="00B16CDB" w:rsidRDefault="00BC558B" w:rsidP="00ED0625">
      <w:pPr>
        <w:jc w:val="center"/>
        <w:outlineLvl w:val="0"/>
        <w:rPr>
          <w:rFonts w:ascii="Cambria" w:hAnsi="Cambria" w:cs="Calibri"/>
          <w:sz w:val="10"/>
          <w:szCs w:val="10"/>
          <w:u w:val="single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711219" w:rsidRPr="00BF477B" w:rsidTr="001F09BB">
        <w:trPr>
          <w:jc w:val="center"/>
        </w:trPr>
        <w:tc>
          <w:tcPr>
            <w:tcW w:w="3436" w:type="dxa"/>
          </w:tcPr>
          <w:p w:rsidR="00711219" w:rsidRDefault="00711219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IRANI</w:t>
            </w:r>
          </w:p>
        </w:tc>
      </w:tr>
    </w:tbl>
    <w:p w:rsidR="00BC558B" w:rsidRDefault="00BC558B" w:rsidP="00E329D2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BC558B" w:rsidRPr="00A81639" w:rsidRDefault="00BC558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t>BOLÃO 23 FEMININO</w:t>
      </w:r>
    </w:p>
    <w:p w:rsidR="00BC558B" w:rsidRPr="00B16CDB" w:rsidRDefault="00BC558B" w:rsidP="00ED0625">
      <w:pPr>
        <w:jc w:val="center"/>
        <w:outlineLvl w:val="0"/>
        <w:rPr>
          <w:rFonts w:ascii="Cambria" w:hAnsi="Cambria" w:cs="Calibri"/>
          <w:sz w:val="10"/>
          <w:szCs w:val="10"/>
          <w:u w:val="single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</w:tbl>
    <w:p w:rsidR="001F09BB" w:rsidRDefault="001F09BB" w:rsidP="00E329D2">
      <w:pPr>
        <w:outlineLvl w:val="0"/>
        <w:rPr>
          <w:rFonts w:ascii="Cambria" w:hAnsi="Cambria" w:cs="Calibri"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num="2" w:space="720"/>
          <w:docGrid w:linePitch="360"/>
        </w:sectPr>
      </w:pPr>
    </w:p>
    <w:p w:rsidR="00BC558B" w:rsidRDefault="00BC558B" w:rsidP="00E329D2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1F09BB" w:rsidRDefault="001F09BB" w:rsidP="003D6394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BC558B" w:rsidRPr="00A81639" w:rsidRDefault="00BC558B" w:rsidP="003D6394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lastRenderedPageBreak/>
        <w:t>CANASTRA MASCULINO</w:t>
      </w:r>
    </w:p>
    <w:p w:rsidR="00BC558B" w:rsidRPr="00B16CDB" w:rsidRDefault="00BC558B" w:rsidP="003D6394">
      <w:pPr>
        <w:outlineLvl w:val="0"/>
        <w:rPr>
          <w:rFonts w:ascii="Cambria" w:hAnsi="Cambria" w:cs="Calibri"/>
          <w:sz w:val="10"/>
          <w:szCs w:val="10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BC558B" w:rsidRDefault="00BC558B" w:rsidP="00E329D2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BC558B" w:rsidRPr="00A81639" w:rsidRDefault="00BC558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lastRenderedPageBreak/>
        <w:t>CANASTRA FEMININO</w:t>
      </w:r>
    </w:p>
    <w:p w:rsidR="00BC558B" w:rsidRPr="00B16CDB" w:rsidRDefault="00BC558B" w:rsidP="00B16CDB">
      <w:pPr>
        <w:outlineLvl w:val="0"/>
        <w:rPr>
          <w:rFonts w:ascii="Cambria" w:hAnsi="Cambria" w:cs="Calibri"/>
          <w:sz w:val="10"/>
          <w:szCs w:val="10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473A30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473A30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473A30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</w:tbl>
    <w:p w:rsidR="001F09BB" w:rsidRDefault="001F09BB" w:rsidP="00E329D2">
      <w:pPr>
        <w:outlineLvl w:val="0"/>
        <w:rPr>
          <w:rFonts w:ascii="Cambria" w:hAnsi="Cambria" w:cs="Calibri"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num="2" w:space="720"/>
          <w:docGrid w:linePitch="360"/>
        </w:sectPr>
      </w:pPr>
    </w:p>
    <w:p w:rsidR="00CF0148" w:rsidRDefault="00CF0148" w:rsidP="00E329D2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1F09BB" w:rsidRDefault="001F09B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BC558B" w:rsidRPr="00A81639" w:rsidRDefault="00BC558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lastRenderedPageBreak/>
        <w:t>DOMINÓ MASCULINO</w:t>
      </w:r>
    </w:p>
    <w:p w:rsidR="00BC558B" w:rsidRPr="00B16CDB" w:rsidRDefault="00BC558B" w:rsidP="00ED0625">
      <w:pPr>
        <w:outlineLvl w:val="0"/>
        <w:rPr>
          <w:rFonts w:ascii="Cambria" w:hAnsi="Cambria" w:cs="Calibri"/>
          <w:sz w:val="10"/>
          <w:szCs w:val="10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BC558B" w:rsidRDefault="00BC558B" w:rsidP="001F09BB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BC558B" w:rsidRPr="00A81639" w:rsidRDefault="00BC558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lastRenderedPageBreak/>
        <w:t>DOMINÓ FEMININO</w:t>
      </w:r>
    </w:p>
    <w:p w:rsidR="00BC558B" w:rsidRPr="00B16CDB" w:rsidRDefault="00BC558B" w:rsidP="00ED0625">
      <w:pPr>
        <w:outlineLvl w:val="0"/>
        <w:rPr>
          <w:rFonts w:ascii="Cambria" w:hAnsi="Cambria" w:cs="Calibri"/>
          <w:sz w:val="10"/>
          <w:szCs w:val="10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1F09BB" w:rsidRDefault="001F09BB" w:rsidP="00C5474E">
      <w:pPr>
        <w:outlineLvl w:val="0"/>
        <w:rPr>
          <w:rFonts w:ascii="Cambria" w:hAnsi="Cambria" w:cs="Calibri"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num="2" w:space="720"/>
          <w:docGrid w:linePitch="360"/>
        </w:sectPr>
      </w:pPr>
    </w:p>
    <w:p w:rsidR="00BC558B" w:rsidRDefault="00BC558B" w:rsidP="00C5474E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290DF2" w:rsidRDefault="00290DF2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290DF2" w:rsidSect="001F09BB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CF0148" w:rsidRDefault="00CF0148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</w:p>
    <w:p w:rsidR="001F09BB" w:rsidRDefault="001F09B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1F09BB" w:rsidSect="00290DF2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BC558B" w:rsidRPr="00A81639" w:rsidRDefault="00BC558B" w:rsidP="00B16CDB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A81639">
        <w:rPr>
          <w:rFonts w:ascii="Cambria" w:hAnsi="Cambria" w:cs="Calibri"/>
          <w:b/>
          <w:sz w:val="20"/>
          <w:szCs w:val="20"/>
          <w:u w:val="single"/>
        </w:rPr>
        <w:lastRenderedPageBreak/>
        <w:t>TRUCO MASCULINO</w:t>
      </w:r>
    </w:p>
    <w:p w:rsidR="00BC558B" w:rsidRPr="00B16CDB" w:rsidRDefault="00BC558B" w:rsidP="003D6394">
      <w:pPr>
        <w:outlineLvl w:val="0"/>
        <w:rPr>
          <w:rFonts w:ascii="Cambria" w:hAnsi="Cambria" w:cs="Calibri"/>
          <w:sz w:val="10"/>
          <w:szCs w:val="10"/>
        </w:rPr>
      </w:pPr>
    </w:p>
    <w:tbl>
      <w:tblPr>
        <w:tblW w:w="3436" w:type="dxa"/>
        <w:jc w:val="center"/>
        <w:tblInd w:w="2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6"/>
      </w:tblGrid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Pr="00BF477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1F09BB" w:rsidRPr="00BF477B" w:rsidTr="001F09BB">
        <w:trPr>
          <w:jc w:val="center"/>
        </w:trPr>
        <w:tc>
          <w:tcPr>
            <w:tcW w:w="3436" w:type="dxa"/>
          </w:tcPr>
          <w:p w:rsidR="001F09BB" w:rsidRDefault="001F09BB" w:rsidP="00E329D2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290DF2" w:rsidRDefault="00290DF2" w:rsidP="003D6394">
      <w:pPr>
        <w:jc w:val="both"/>
        <w:rPr>
          <w:rFonts w:ascii="Cambria" w:hAnsi="Cambria" w:cs="Calibri"/>
          <w:sz w:val="20"/>
          <w:szCs w:val="20"/>
        </w:rPr>
        <w:sectPr w:rsidR="00290DF2" w:rsidSect="00290DF2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BC558B" w:rsidRPr="00BF477B" w:rsidRDefault="00BC558B" w:rsidP="003D6394">
      <w:pPr>
        <w:jc w:val="both"/>
        <w:rPr>
          <w:rFonts w:ascii="Cambria" w:hAnsi="Cambria" w:cs="Calibri"/>
          <w:sz w:val="20"/>
          <w:szCs w:val="20"/>
        </w:rPr>
      </w:pPr>
    </w:p>
    <w:p w:rsidR="001F09BB" w:rsidRDefault="001F09BB" w:rsidP="003D6394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num="2" w:space="720"/>
          <w:docGrid w:linePitch="360"/>
        </w:sectPr>
      </w:pPr>
    </w:p>
    <w:p w:rsidR="00BC558B" w:rsidRDefault="00BC558B" w:rsidP="003D6394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BC558B" w:rsidRDefault="00BC558B" w:rsidP="003B6D89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1F09BB" w:rsidRDefault="001F09BB" w:rsidP="00711219">
      <w:pPr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1F09BB" w:rsidRDefault="001F09BB" w:rsidP="00711219">
      <w:pPr>
        <w:outlineLvl w:val="0"/>
        <w:rPr>
          <w:rFonts w:ascii="Cambria" w:hAnsi="Cambria" w:cs="Calibri"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num="2" w:space="720"/>
          <w:docGrid w:linePitch="360"/>
        </w:sectPr>
      </w:pPr>
    </w:p>
    <w:p w:rsidR="003A0C73" w:rsidRDefault="003A0C73" w:rsidP="00711219">
      <w:pPr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1F09BB" w:rsidRDefault="001F09BB" w:rsidP="006F4DA1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space="720"/>
          <w:docGrid w:linePitch="360"/>
        </w:sectPr>
      </w:pPr>
    </w:p>
    <w:p w:rsidR="00BC558B" w:rsidRPr="003A0C73" w:rsidRDefault="00BC558B" w:rsidP="006F4DA1">
      <w:pPr>
        <w:jc w:val="center"/>
        <w:outlineLvl w:val="0"/>
        <w:rPr>
          <w:rFonts w:ascii="Cambria" w:hAnsi="Cambria" w:cs="Calibri"/>
          <w:b/>
          <w:sz w:val="20"/>
          <w:szCs w:val="20"/>
          <w:u w:val="single"/>
        </w:rPr>
      </w:pPr>
      <w:r w:rsidRPr="003A0C73">
        <w:rPr>
          <w:rFonts w:ascii="Cambria" w:hAnsi="Cambria" w:cs="Calibri"/>
          <w:b/>
          <w:sz w:val="20"/>
          <w:szCs w:val="20"/>
          <w:u w:val="single"/>
        </w:rPr>
        <w:lastRenderedPageBreak/>
        <w:t>DANÇA DE SALÃO CATEGORIA “A” (</w:t>
      </w:r>
      <w:smartTag w:uri="urn:schemas-microsoft-com:office:smarttags" w:element="metricconverter">
        <w:smartTagPr>
          <w:attr w:name="ProductID" w:val="60 A"/>
        </w:smartTagPr>
        <w:r w:rsidRPr="003A0C73">
          <w:rPr>
            <w:rFonts w:ascii="Cambria" w:hAnsi="Cambria" w:cs="Calibri"/>
            <w:b/>
            <w:sz w:val="20"/>
            <w:szCs w:val="20"/>
            <w:u w:val="single"/>
          </w:rPr>
          <w:t>60 A</w:t>
        </w:r>
      </w:smartTag>
      <w:r w:rsidRPr="003A0C73">
        <w:rPr>
          <w:rFonts w:ascii="Cambria" w:hAnsi="Cambria" w:cs="Calibri"/>
          <w:b/>
          <w:sz w:val="20"/>
          <w:szCs w:val="20"/>
          <w:u w:val="single"/>
        </w:rPr>
        <w:t xml:space="preserve"> 69 ANOS)</w:t>
      </w:r>
    </w:p>
    <w:p w:rsidR="00BC558B" w:rsidRPr="00BF477B" w:rsidRDefault="00BC558B" w:rsidP="006F4DA1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</w:pPr>
    </w:p>
    <w:tbl>
      <w:tblPr>
        <w:tblW w:w="3382" w:type="dxa"/>
        <w:jc w:val="center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82"/>
      </w:tblGrid>
      <w:tr w:rsidR="00BC558B" w:rsidRPr="00BF477B" w:rsidTr="0056355A">
        <w:trPr>
          <w:jc w:val="center"/>
        </w:trPr>
        <w:tc>
          <w:tcPr>
            <w:tcW w:w="3382" w:type="dxa"/>
          </w:tcPr>
          <w:p w:rsidR="00BC558B" w:rsidRPr="00BF477B" w:rsidRDefault="00BC558B" w:rsidP="00381C3F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 xml:space="preserve">MUNICIPIOS PARTICIPANTES: </w:t>
            </w:r>
          </w:p>
        </w:tc>
      </w:tr>
      <w:tr w:rsidR="00BC558B" w:rsidRPr="00BF477B" w:rsidTr="0056355A">
        <w:trPr>
          <w:jc w:val="center"/>
        </w:trPr>
        <w:tc>
          <w:tcPr>
            <w:tcW w:w="3382" w:type="dxa"/>
          </w:tcPr>
          <w:p w:rsidR="00BC558B" w:rsidRPr="00CA5EF6" w:rsidRDefault="00CF0148" w:rsidP="0046773E">
            <w:pPr>
              <w:jc w:val="center"/>
              <w:outlineLvl w:val="0"/>
              <w:rPr>
                <w:rFonts w:ascii="Cambria" w:hAnsi="Cambria" w:cs="Calibri"/>
                <w:sz w:val="20"/>
                <w:szCs w:val="20"/>
              </w:rPr>
            </w:pPr>
            <w:r w:rsidRPr="00CA5EF6"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BC558B" w:rsidRPr="00BF477B" w:rsidTr="0056355A">
        <w:trPr>
          <w:jc w:val="center"/>
        </w:trPr>
        <w:tc>
          <w:tcPr>
            <w:tcW w:w="3382" w:type="dxa"/>
          </w:tcPr>
          <w:p w:rsidR="00BC558B" w:rsidRPr="00CA5EF6" w:rsidRDefault="00CF0148" w:rsidP="0046773E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CA5EF6"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</w:tbl>
    <w:p w:rsidR="00BC558B" w:rsidRPr="003A0C73" w:rsidRDefault="001F09BB" w:rsidP="001F09BB">
      <w:pPr>
        <w:outlineLvl w:val="0"/>
        <w:rPr>
          <w:rFonts w:ascii="Cambria" w:hAnsi="Cambria" w:cs="Calibri"/>
          <w:b/>
          <w:sz w:val="20"/>
          <w:szCs w:val="20"/>
          <w:u w:val="single"/>
        </w:rPr>
      </w:pPr>
      <w:r>
        <w:rPr>
          <w:rFonts w:ascii="Cambria" w:hAnsi="Cambria" w:cs="Calibri"/>
          <w:b/>
          <w:sz w:val="20"/>
          <w:szCs w:val="20"/>
          <w:u w:val="single"/>
        </w:rPr>
        <w:lastRenderedPageBreak/>
        <w:t>DANÇA DE SALÃO CATEGORIA “B”(ACIMA</w:t>
      </w:r>
      <w:r w:rsidR="00BC558B" w:rsidRPr="003A0C73">
        <w:rPr>
          <w:rFonts w:ascii="Cambria" w:hAnsi="Cambria" w:cs="Calibri"/>
          <w:b/>
          <w:sz w:val="20"/>
          <w:szCs w:val="20"/>
          <w:u w:val="single"/>
        </w:rPr>
        <w:t xml:space="preserve"> 70 ANOS)</w:t>
      </w:r>
    </w:p>
    <w:p w:rsidR="00BC558B" w:rsidRPr="00BF477B" w:rsidRDefault="00BC558B" w:rsidP="003B6D89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</w:pPr>
    </w:p>
    <w:tbl>
      <w:tblPr>
        <w:tblW w:w="3382" w:type="dxa"/>
        <w:jc w:val="center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82"/>
      </w:tblGrid>
      <w:tr w:rsidR="00BC558B" w:rsidRPr="00BF477B" w:rsidTr="0056355A">
        <w:trPr>
          <w:jc w:val="center"/>
        </w:trPr>
        <w:tc>
          <w:tcPr>
            <w:tcW w:w="3382" w:type="dxa"/>
          </w:tcPr>
          <w:p w:rsidR="00BC558B" w:rsidRPr="00BF477B" w:rsidRDefault="00BC558B" w:rsidP="00381C3F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 xml:space="preserve">MUNICIPIOS PARTICIPANTES: </w:t>
            </w:r>
          </w:p>
        </w:tc>
      </w:tr>
      <w:tr w:rsidR="00BC558B" w:rsidRPr="00BF477B" w:rsidTr="0056355A">
        <w:trPr>
          <w:jc w:val="center"/>
        </w:trPr>
        <w:tc>
          <w:tcPr>
            <w:tcW w:w="3382" w:type="dxa"/>
          </w:tcPr>
          <w:p w:rsidR="00BC558B" w:rsidRPr="001611F9" w:rsidRDefault="00CF0148" w:rsidP="0033773E">
            <w:pPr>
              <w:jc w:val="center"/>
              <w:outlineLvl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BC558B" w:rsidRPr="00BF477B" w:rsidTr="0056355A">
        <w:trPr>
          <w:jc w:val="center"/>
        </w:trPr>
        <w:tc>
          <w:tcPr>
            <w:tcW w:w="3382" w:type="dxa"/>
          </w:tcPr>
          <w:p w:rsidR="00BC558B" w:rsidRPr="001611F9" w:rsidRDefault="00CF0148" w:rsidP="0033773E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</w:tbl>
    <w:p w:rsidR="001F09BB" w:rsidRDefault="001F09BB" w:rsidP="00BA0CE3">
      <w:pPr>
        <w:pStyle w:val="ndice"/>
        <w:suppressLineNumbers w:val="0"/>
        <w:rPr>
          <w:rFonts w:ascii="Cambria" w:hAnsi="Cambria" w:cs="Calibri"/>
        </w:rPr>
        <w:sectPr w:rsidR="001F09BB" w:rsidSect="001F09BB">
          <w:type w:val="continuous"/>
          <w:pgSz w:w="11905" w:h="16837" w:code="9"/>
          <w:pgMar w:top="255" w:right="865" w:bottom="720" w:left="840" w:header="567" w:footer="68" w:gutter="0"/>
          <w:cols w:num="2" w:space="720"/>
          <w:docGrid w:linePitch="360"/>
        </w:sect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C5474E" w:rsidRDefault="00C5474E" w:rsidP="00BA0CE3">
      <w:pPr>
        <w:pStyle w:val="ndice"/>
        <w:suppressLineNumbers w:val="0"/>
        <w:rPr>
          <w:rFonts w:ascii="Cambria" w:hAnsi="Cambria" w:cs="Calibri"/>
        </w:rPr>
      </w:pPr>
    </w:p>
    <w:p w:rsidR="00C5474E" w:rsidRDefault="00C5474E" w:rsidP="00BA0CE3">
      <w:pPr>
        <w:pStyle w:val="ndice"/>
        <w:suppressLineNumbers w:val="0"/>
        <w:rPr>
          <w:rFonts w:ascii="Cambria" w:hAnsi="Cambria" w:cs="Calibri"/>
        </w:rPr>
      </w:pPr>
    </w:p>
    <w:p w:rsidR="00EB27AD" w:rsidRDefault="00EB27AD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9923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23"/>
      </w:tblGrid>
      <w:tr w:rsidR="00BC558B" w:rsidRPr="00BF477B" w:rsidTr="00321E1B">
        <w:trPr>
          <w:cantSplit/>
          <w:tblHeader/>
        </w:trPr>
        <w:tc>
          <w:tcPr>
            <w:tcW w:w="9923" w:type="dxa"/>
            <w:shd w:val="clear" w:color="auto" w:fill="E0E0E0"/>
          </w:tcPr>
          <w:p w:rsidR="00BC558B" w:rsidRPr="00A54D58" w:rsidRDefault="0082398C" w:rsidP="00321E1B">
            <w:pPr>
              <w:jc w:val="center"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>
              <w:rPr>
                <w:rFonts w:ascii="Cambria" w:hAnsi="Cambria" w:cs="Calibri"/>
                <w:b/>
                <w:bCs/>
                <w:sz w:val="28"/>
                <w:szCs w:val="28"/>
              </w:rPr>
              <w:t>RESULTADOS</w:t>
            </w:r>
          </w:p>
        </w:tc>
      </w:tr>
    </w:tbl>
    <w:p w:rsidR="00BC558B" w:rsidRDefault="00BC558B" w:rsidP="005E34BE">
      <w:pPr>
        <w:pStyle w:val="ndice"/>
        <w:suppressLineNumbers w:val="0"/>
        <w:jc w:val="center"/>
        <w:rPr>
          <w:rFonts w:ascii="Cambria" w:hAnsi="Cambria" w:cs="Calibri"/>
          <w:sz w:val="10"/>
          <w:szCs w:val="10"/>
        </w:rPr>
      </w:pPr>
    </w:p>
    <w:p w:rsidR="000867F9" w:rsidRDefault="000867F9" w:rsidP="005E34BE">
      <w:pPr>
        <w:pStyle w:val="ndice"/>
        <w:suppressLineNumbers w:val="0"/>
        <w:jc w:val="center"/>
        <w:rPr>
          <w:rFonts w:ascii="Cambria" w:hAnsi="Cambria" w:cs="Calibri"/>
          <w:sz w:val="10"/>
          <w:szCs w:val="10"/>
        </w:rPr>
      </w:pPr>
    </w:p>
    <w:p w:rsidR="00EB27AD" w:rsidRDefault="00EB27AD" w:rsidP="005E34BE">
      <w:pPr>
        <w:pStyle w:val="ndice"/>
        <w:suppressLineNumbers w:val="0"/>
        <w:jc w:val="center"/>
        <w:rPr>
          <w:rFonts w:ascii="Cambria" w:hAnsi="Cambria" w:cs="Calibri"/>
          <w:sz w:val="10"/>
          <w:szCs w:val="10"/>
        </w:rPr>
      </w:pPr>
    </w:p>
    <w:p w:rsidR="000867F9" w:rsidRPr="000C263A" w:rsidRDefault="000867F9" w:rsidP="005E34BE">
      <w:pPr>
        <w:pStyle w:val="ndice"/>
        <w:suppressLineNumbers w:val="0"/>
        <w:jc w:val="center"/>
        <w:rPr>
          <w:rFonts w:ascii="Cambria" w:hAnsi="Cambria" w:cs="Calibri"/>
          <w:sz w:val="10"/>
          <w:szCs w:val="10"/>
        </w:rPr>
      </w:pPr>
    </w:p>
    <w:tbl>
      <w:tblPr>
        <w:tblW w:w="0" w:type="auto"/>
        <w:jc w:val="center"/>
        <w:tblInd w:w="-2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81"/>
        <w:gridCol w:w="460"/>
        <w:gridCol w:w="740"/>
        <w:gridCol w:w="2554"/>
        <w:gridCol w:w="568"/>
        <w:gridCol w:w="424"/>
        <w:gridCol w:w="567"/>
        <w:gridCol w:w="1731"/>
        <w:gridCol w:w="792"/>
        <w:gridCol w:w="676"/>
      </w:tblGrid>
      <w:tr w:rsidR="00BC558B" w:rsidRPr="00BF477B" w:rsidTr="00214F5F">
        <w:trPr>
          <w:cantSplit/>
          <w:trHeight w:val="757"/>
          <w:tblHeader/>
          <w:jc w:val="center"/>
        </w:trPr>
        <w:tc>
          <w:tcPr>
            <w:tcW w:w="7925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 xml:space="preserve"> BOCHA MASCULINO</w:t>
            </w:r>
            <w:r w:rsidR="000867F9"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C558B" w:rsidRPr="00BF477B" w:rsidRDefault="00BC558B" w:rsidP="003A0C73">
            <w:pPr>
              <w:suppressLineNumbers/>
              <w:spacing w:after="120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 w:rsidR="003A0C73">
              <w:rPr>
                <w:rFonts w:ascii="Cambria" w:hAnsi="Cambria" w:cs="Calibri"/>
                <w:b/>
                <w:sz w:val="20"/>
                <w:szCs w:val="20"/>
              </w:rPr>
              <w:t>GINÁSIO MUNICIPAL DE ESPORTES</w:t>
            </w:r>
            <w:r w:rsidR="00C5474E">
              <w:rPr>
                <w:rFonts w:ascii="Cambria" w:hAnsi="Cambria" w:cs="Calibri"/>
                <w:b/>
                <w:sz w:val="20"/>
                <w:szCs w:val="20"/>
              </w:rPr>
              <w:t xml:space="preserve"> PEDRO IVO CAMPOS</w:t>
            </w:r>
            <w:r w:rsidR="003A0C73">
              <w:rPr>
                <w:rFonts w:ascii="Cambria" w:hAnsi="Cambria" w:cs="Calibri"/>
                <w:b/>
                <w:sz w:val="20"/>
                <w:szCs w:val="20"/>
              </w:rPr>
              <w:t xml:space="preserve"> – CANCHA DE CARPE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99795" cy="629285"/>
                  <wp:effectExtent l="0" t="0" r="0" b="0"/>
                  <wp:docPr id="15" name="Imagem 1" descr="http://t2.gstatic.com/images?q=tbn:ANd9GcRtS5awJ_7_fJWsyxpSbCfokChzpNUllg-uhefvRgzCiXCktRo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2.gstatic.com/images?q=tbn:ANd9GcRtS5awJ_7_fJWsyxpSbCfokChzpNUllg-uhefvRgzCiXCktRo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214F5F">
        <w:trPr>
          <w:cantSplit/>
          <w:trHeight w:hRule="exact" w:val="284"/>
          <w:jc w:val="center"/>
        </w:trPr>
        <w:tc>
          <w:tcPr>
            <w:tcW w:w="8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Jogo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Sexo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Hora</w:t>
            </w: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[A]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252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[B]</w:t>
            </w:r>
          </w:p>
        </w:tc>
        <w:tc>
          <w:tcPr>
            <w:tcW w:w="6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Chave</w:t>
            </w:r>
          </w:p>
        </w:tc>
      </w:tr>
      <w:tr w:rsidR="00BC558B" w:rsidRPr="00BF477B" w:rsidTr="00214F5F">
        <w:trPr>
          <w:cantSplit/>
          <w:trHeight w:hRule="exact" w:val="340"/>
          <w:jc w:val="center"/>
        </w:trPr>
        <w:tc>
          <w:tcPr>
            <w:tcW w:w="8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2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6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214F5F">
        <w:trPr>
          <w:cantSplit/>
          <w:trHeight w:hRule="exact" w:val="340"/>
          <w:jc w:val="center"/>
        </w:trPr>
        <w:tc>
          <w:tcPr>
            <w:tcW w:w="8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52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6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214F5F">
        <w:trPr>
          <w:cantSplit/>
          <w:trHeight w:hRule="exact" w:val="340"/>
          <w:jc w:val="center"/>
        </w:trPr>
        <w:tc>
          <w:tcPr>
            <w:tcW w:w="8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52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6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214F5F">
        <w:trPr>
          <w:cantSplit/>
          <w:trHeight w:hRule="exact" w:val="340"/>
          <w:jc w:val="center"/>
        </w:trPr>
        <w:tc>
          <w:tcPr>
            <w:tcW w:w="8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52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6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214F5F">
        <w:trPr>
          <w:cantSplit/>
          <w:trHeight w:hRule="exact" w:val="340"/>
          <w:jc w:val="center"/>
        </w:trPr>
        <w:tc>
          <w:tcPr>
            <w:tcW w:w="8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2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6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214F5F">
        <w:trPr>
          <w:cantSplit/>
          <w:trHeight w:hRule="exact" w:val="340"/>
          <w:jc w:val="center"/>
        </w:trPr>
        <w:tc>
          <w:tcPr>
            <w:tcW w:w="88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06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23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6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82398C" w:rsidRPr="00A54D58" w:rsidRDefault="0082398C" w:rsidP="0082398C">
      <w:pPr>
        <w:jc w:val="center"/>
        <w:outlineLvl w:val="0"/>
      </w:pPr>
      <w:r>
        <w:t xml:space="preserve">        BOCHA MASCULINO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82398C" w:rsidRPr="00BF477B" w:rsidTr="0082398C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82398C" w:rsidRPr="00BF477B" w:rsidRDefault="0082398C" w:rsidP="0082398C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713386" w:rsidRDefault="0082398C" w:rsidP="0082398C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PIRATUBA</w:t>
            </w:r>
          </w:p>
        </w:tc>
      </w:tr>
      <w:tr w:rsidR="0082398C" w:rsidRPr="00BF477B" w:rsidTr="0082398C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82398C" w:rsidRPr="00BF477B" w:rsidTr="0082398C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82398C" w:rsidRPr="00BF477B" w:rsidTr="0082398C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82398C" w:rsidRDefault="0082398C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362E2A" w:rsidRDefault="00362E2A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8"/>
        <w:gridCol w:w="460"/>
        <w:gridCol w:w="740"/>
        <w:gridCol w:w="2554"/>
        <w:gridCol w:w="568"/>
        <w:gridCol w:w="424"/>
        <w:gridCol w:w="567"/>
        <w:gridCol w:w="1731"/>
        <w:gridCol w:w="920"/>
        <w:gridCol w:w="715"/>
      </w:tblGrid>
      <w:tr w:rsidR="00BC558B" w:rsidRPr="00BF477B" w:rsidTr="007C4CE2">
        <w:trPr>
          <w:cantSplit/>
          <w:trHeight w:val="757"/>
          <w:tblHeader/>
          <w:jc w:val="center"/>
        </w:trPr>
        <w:tc>
          <w:tcPr>
            <w:tcW w:w="7752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 xml:space="preserve"> BOCHA FEMININO</w:t>
            </w:r>
            <w:r w:rsidR="000867F9"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C558B" w:rsidRPr="00BF477B" w:rsidRDefault="00BC558B" w:rsidP="00652708">
            <w:pPr>
              <w:suppressLineNumbers/>
              <w:spacing w:after="120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 w:rsidR="00652708">
              <w:rPr>
                <w:rFonts w:ascii="Cambria" w:hAnsi="Cambria" w:cs="Calibri"/>
                <w:b/>
                <w:sz w:val="20"/>
                <w:szCs w:val="20"/>
              </w:rPr>
              <w:t xml:space="preserve">GINÁSIO MUNICIPAL DE ESPORTES </w:t>
            </w:r>
            <w:r w:rsidR="00C5474E">
              <w:rPr>
                <w:rFonts w:ascii="Cambria" w:hAnsi="Cambria" w:cs="Calibri"/>
                <w:b/>
                <w:sz w:val="20"/>
                <w:szCs w:val="20"/>
              </w:rPr>
              <w:t>PEDRO IVO CAMPOS</w:t>
            </w:r>
            <w:r w:rsidR="00652708">
              <w:rPr>
                <w:rFonts w:ascii="Cambria" w:hAnsi="Cambria" w:cs="Calibri"/>
                <w:b/>
                <w:sz w:val="20"/>
                <w:szCs w:val="20"/>
              </w:rPr>
              <w:t>– CANCHA DE AREIA</w:t>
            </w:r>
          </w:p>
        </w:tc>
        <w:tc>
          <w:tcPr>
            <w:tcW w:w="163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04545" cy="607060"/>
                  <wp:effectExtent l="0" t="0" r="0" b="2540"/>
                  <wp:docPr id="2" name="Imagem 2" descr="http://www3.sol.sc.gov.br/fesporte/atividades/jasc/jasc07/estadual/fotos/fotos_05/bocha equipe de campos nov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http://www3.sol.sc.gov.br/fesporte/atividades/jasc/jasc07/estadual/fotos/fotos_05/bocha equipe de campos nov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7961DB">
        <w:trPr>
          <w:cantSplit/>
          <w:trHeight w:hRule="exact" w:val="284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Jogo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Sexo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Hora</w:t>
            </w: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[A]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[B]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Chave</w:t>
            </w:r>
          </w:p>
        </w:tc>
      </w:tr>
      <w:tr w:rsidR="00BC558B" w:rsidRPr="00BF477B" w:rsidTr="007C4CE2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7C4CE2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7C4CE2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0867F9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0730F7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82398C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</w:tbl>
    <w:p w:rsidR="00C5474E" w:rsidRDefault="00C5474E" w:rsidP="000867F9">
      <w:pPr>
        <w:outlineLvl w:val="0"/>
        <w:rPr>
          <w:rFonts w:ascii="Cambria" w:hAnsi="Cambria" w:cs="Calibri"/>
          <w:u w:val="single"/>
        </w:rPr>
      </w:pPr>
    </w:p>
    <w:p w:rsidR="0082398C" w:rsidRPr="00A54D58" w:rsidRDefault="0082398C" w:rsidP="0082398C">
      <w:pPr>
        <w:jc w:val="center"/>
        <w:outlineLvl w:val="0"/>
      </w:pPr>
      <w:r>
        <w:t xml:space="preserve">           BOCHA FEMININO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82398C" w:rsidRPr="00BF477B" w:rsidTr="0082398C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82398C" w:rsidRPr="00BF477B" w:rsidRDefault="0082398C" w:rsidP="0082398C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713386" w:rsidRDefault="0082398C" w:rsidP="0082398C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CONCÓRDIA</w:t>
            </w:r>
          </w:p>
        </w:tc>
      </w:tr>
      <w:tr w:rsidR="0082398C" w:rsidRPr="00BF477B" w:rsidTr="0082398C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  <w:tr w:rsidR="0082398C" w:rsidRPr="00BF477B" w:rsidTr="0082398C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82398C" w:rsidRPr="00BF477B" w:rsidRDefault="0082398C" w:rsidP="0082398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</w:tbl>
    <w:p w:rsidR="0082398C" w:rsidRDefault="0082398C" w:rsidP="0082398C">
      <w:pPr>
        <w:pStyle w:val="ndice"/>
        <w:suppressLineNumbers w:val="0"/>
        <w:rPr>
          <w:rFonts w:ascii="Cambria" w:hAnsi="Cambria" w:cs="Calibri"/>
        </w:rPr>
      </w:pPr>
    </w:p>
    <w:p w:rsidR="00362E2A" w:rsidRDefault="00362E2A" w:rsidP="000867F9">
      <w:pPr>
        <w:outlineLvl w:val="0"/>
        <w:rPr>
          <w:rFonts w:ascii="Cambria" w:hAnsi="Cambria" w:cs="Calibri"/>
          <w:u w:val="single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82398C" w:rsidRDefault="0082398C" w:rsidP="00BA0CE3">
      <w:pPr>
        <w:pStyle w:val="ndice"/>
        <w:suppressLineNumbers w:val="0"/>
        <w:rPr>
          <w:rFonts w:ascii="Cambria" w:hAnsi="Cambria" w:cs="Calibri"/>
        </w:rPr>
      </w:pPr>
    </w:p>
    <w:p w:rsidR="0082398C" w:rsidRDefault="0082398C" w:rsidP="00BA0CE3">
      <w:pPr>
        <w:pStyle w:val="ndice"/>
        <w:suppressLineNumbers w:val="0"/>
        <w:rPr>
          <w:rFonts w:ascii="Cambria" w:hAnsi="Cambria" w:cs="Calibri"/>
        </w:rPr>
      </w:pPr>
    </w:p>
    <w:p w:rsidR="0082398C" w:rsidRDefault="0082398C" w:rsidP="00BA0CE3">
      <w:pPr>
        <w:pStyle w:val="ndice"/>
        <w:suppressLineNumbers w:val="0"/>
        <w:rPr>
          <w:rFonts w:ascii="Cambria" w:hAnsi="Cambria" w:cs="Calibri"/>
        </w:rPr>
      </w:pPr>
    </w:p>
    <w:p w:rsidR="0082398C" w:rsidRDefault="0082398C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9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46"/>
        <w:gridCol w:w="5543"/>
        <w:gridCol w:w="493"/>
        <w:gridCol w:w="493"/>
        <w:gridCol w:w="493"/>
        <w:gridCol w:w="493"/>
        <w:gridCol w:w="1712"/>
      </w:tblGrid>
      <w:tr w:rsidR="00B420A2" w:rsidRPr="00BF477B" w:rsidTr="00B420A2">
        <w:trPr>
          <w:cantSplit/>
          <w:trHeight w:val="757"/>
          <w:tblHeader/>
          <w:jc w:val="center"/>
        </w:trPr>
        <w:tc>
          <w:tcPr>
            <w:tcW w:w="5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420A2" w:rsidRPr="00BF477B" w:rsidRDefault="00B420A2" w:rsidP="00362E2A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lastRenderedPageBreak/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>BOLÃO 23 MASCULINO</w:t>
            </w:r>
            <w:r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420A2" w:rsidRPr="00711219" w:rsidRDefault="00B420A2" w:rsidP="00362E2A">
            <w:pPr>
              <w:suppressLineNumbers/>
              <w:spacing w:after="120"/>
              <w:rPr>
                <w:rFonts w:ascii="Cambria" w:hAnsi="Cambria" w:cs="Calibri"/>
                <w:b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>GINÁSIO MUNICIPAL DE ESPORTES PEDRO IVO CAMPOS</w:t>
            </w: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473A30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473A30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473A30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473A30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420A2" w:rsidRPr="00BF477B" w:rsidRDefault="00B420A2" w:rsidP="00473A30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48563" cy="675852"/>
                  <wp:effectExtent l="0" t="0" r="8890" b="0"/>
                  <wp:docPr id="3" name="Imagem 3" descr="Bolão de Chapecó é our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 descr="Bolão de Chapecó é our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727" cy="675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0A2" w:rsidRPr="00BF477B" w:rsidTr="00AB4825">
        <w:trPr>
          <w:cantSplit/>
          <w:trHeight w:hRule="exact" w:val="284"/>
          <w:jc w:val="center"/>
        </w:trPr>
        <w:tc>
          <w:tcPr>
            <w:tcW w:w="5989" w:type="dxa"/>
            <w:gridSpan w:val="2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</w:tcPr>
          <w:p w:rsidR="00B420A2" w:rsidRPr="00BF477B" w:rsidRDefault="00B420A2" w:rsidP="00473A30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MUNICÍ</w:t>
            </w:r>
            <w:r w:rsidRPr="00BF477B">
              <w:rPr>
                <w:rFonts w:ascii="Cambria" w:hAnsi="Cambria" w:cs="Calibri"/>
              </w:rPr>
              <w:t>PIO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473A30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Jog1 1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473A30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Jog2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473A30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Jog3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473A30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Jog4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420A2" w:rsidRPr="00BF477B" w:rsidRDefault="00B420A2" w:rsidP="00473A30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PRODUÇÃO</w:t>
            </w:r>
            <w:r>
              <w:rPr>
                <w:rFonts w:ascii="Cambria" w:hAnsi="Cambria" w:cs="Calibri"/>
              </w:rPr>
              <w:t xml:space="preserve"> FINAL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176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171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175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163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420A2" w:rsidRDefault="00B420A2" w:rsidP="00CF6F1D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B420A2">
              <w:rPr>
                <w:rFonts w:ascii="Cambria" w:hAnsi="Cambria" w:cs="Calibri"/>
                <w:b/>
                <w:sz w:val="20"/>
                <w:szCs w:val="20"/>
              </w:rPr>
              <w:t>685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F1643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F1643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147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F1643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154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F1643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</w:t>
            </w:r>
            <w:r w:rsidR="00711219">
              <w:rPr>
                <w:rFonts w:ascii="Cambria" w:hAnsi="Cambria" w:cs="Calibri"/>
                <w:sz w:val="20"/>
                <w:szCs w:val="20"/>
              </w:rPr>
              <w:t>59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F1643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160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420A2" w:rsidRDefault="00B420A2" w:rsidP="00711219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6</w:t>
            </w:r>
            <w:r w:rsidR="00711219">
              <w:rPr>
                <w:rFonts w:ascii="Cambria" w:hAnsi="Cambria" w:cs="Calibri"/>
                <w:b/>
                <w:sz w:val="20"/>
                <w:szCs w:val="20"/>
              </w:rPr>
              <w:t>20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B84B1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B84B1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130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B84B1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158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B84B1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174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11219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</w:t>
            </w:r>
            <w:r w:rsidR="00711219">
              <w:rPr>
                <w:rFonts w:ascii="Cambria" w:hAnsi="Cambria" w:cs="Calibri"/>
                <w:sz w:val="20"/>
                <w:szCs w:val="20"/>
              </w:rPr>
              <w:t>522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420A2" w:rsidRDefault="00711219" w:rsidP="00B84B1C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61</w:t>
            </w:r>
            <w:r w:rsidR="00B420A2" w:rsidRPr="00B420A2">
              <w:rPr>
                <w:rFonts w:ascii="Cambria" w:hAnsi="Cambria" w:cs="Calibri"/>
                <w:b/>
                <w:sz w:val="20"/>
                <w:szCs w:val="20"/>
              </w:rPr>
              <w:t>4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11219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</w:t>
            </w:r>
            <w:r w:rsidR="00711219">
              <w:rPr>
                <w:rFonts w:ascii="Cambria" w:hAnsi="Cambria" w:cs="Calibri"/>
                <w:sz w:val="20"/>
                <w:szCs w:val="20"/>
              </w:rPr>
              <w:t>47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145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151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145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420A2" w:rsidRDefault="00711219" w:rsidP="00CF6F1D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58</w:t>
            </w:r>
            <w:r w:rsidR="00B420A2" w:rsidRPr="00B420A2">
              <w:rPr>
                <w:rFonts w:ascii="Cambria" w:hAnsi="Cambria" w:cs="Calibri"/>
                <w:b/>
                <w:sz w:val="20"/>
                <w:szCs w:val="20"/>
              </w:rPr>
              <w:t>8</w:t>
            </w:r>
          </w:p>
        </w:tc>
      </w:tr>
      <w:tr w:rsidR="00711219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5º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IRANI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148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144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150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146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Pr="00B420A2" w:rsidRDefault="00711219" w:rsidP="00CF6F1D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586</w:t>
            </w:r>
          </w:p>
        </w:tc>
      </w:tr>
    </w:tbl>
    <w:p w:rsidR="000867F9" w:rsidRDefault="000867F9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420A2">
      <w:pPr>
        <w:jc w:val="center"/>
        <w:outlineLvl w:val="0"/>
      </w:pPr>
    </w:p>
    <w:p w:rsidR="00B420A2" w:rsidRPr="00A54D58" w:rsidRDefault="00B420A2" w:rsidP="00B420A2">
      <w:pPr>
        <w:jc w:val="center"/>
        <w:outlineLvl w:val="0"/>
      </w:pPr>
      <w:r>
        <w:t>BOLÃO 23 MASCULINO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420A2" w:rsidRPr="00BF477B" w:rsidRDefault="00B420A2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  <w:tr w:rsidR="00711219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5º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711219" w:rsidRDefault="00711219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IRANI</w:t>
            </w:r>
          </w:p>
        </w:tc>
      </w:tr>
    </w:tbl>
    <w:p w:rsidR="00904180" w:rsidRDefault="00904180" w:rsidP="00BA0CE3">
      <w:pPr>
        <w:pStyle w:val="ndice"/>
        <w:suppressLineNumbers w:val="0"/>
        <w:rPr>
          <w:rFonts w:ascii="Cambria" w:hAnsi="Cambria" w:cs="Calibri"/>
        </w:rPr>
      </w:pPr>
    </w:p>
    <w:p w:rsidR="00904180" w:rsidRDefault="00904180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Pr="00BF477B" w:rsidRDefault="002F309B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9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46"/>
        <w:gridCol w:w="5543"/>
        <w:gridCol w:w="493"/>
        <w:gridCol w:w="493"/>
        <w:gridCol w:w="493"/>
        <w:gridCol w:w="493"/>
        <w:gridCol w:w="1712"/>
      </w:tblGrid>
      <w:tr w:rsidR="00B420A2" w:rsidRPr="00BF477B" w:rsidTr="00B420A2">
        <w:trPr>
          <w:cantSplit/>
          <w:trHeight w:val="757"/>
          <w:tblHeader/>
          <w:jc w:val="center"/>
        </w:trPr>
        <w:tc>
          <w:tcPr>
            <w:tcW w:w="598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420A2" w:rsidRPr="00BF477B" w:rsidRDefault="00B420A2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>BOLÃO 23 FEMININO</w:t>
            </w:r>
            <w:r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420A2" w:rsidRPr="00711219" w:rsidRDefault="00B420A2" w:rsidP="00BA0CE3">
            <w:pPr>
              <w:suppressLineNumbers/>
              <w:spacing w:after="120"/>
              <w:rPr>
                <w:rFonts w:ascii="Cambria" w:hAnsi="Cambria" w:cs="Calibri"/>
                <w:b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>GINÁSIO MUNICIPAL DE ESPORTES PEDRO IVO CAMPOS</w:t>
            </w: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BA0CE3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BA0CE3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BA0CE3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B420A2" w:rsidRDefault="00B420A2" w:rsidP="00BA0CE3">
            <w:pPr>
              <w:jc w:val="center"/>
              <w:rPr>
                <w:rFonts w:ascii="Cambria" w:hAnsi="Cambria" w:cs="Calibri"/>
                <w:noProof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420A2" w:rsidRPr="00BF477B" w:rsidRDefault="00B420A2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929370" cy="709574"/>
                  <wp:effectExtent l="0" t="0" r="4445" b="0"/>
                  <wp:docPr id="4" name="Imagem 4" descr="http://zerohora.rbsdirect.com.br/imagesrc/134033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http://zerohora.rbsdirect.com.br/imagesrc/134033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29344" cy="709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0A2" w:rsidRPr="00BF477B" w:rsidTr="00680AC2">
        <w:trPr>
          <w:cantSplit/>
          <w:trHeight w:hRule="exact" w:val="284"/>
          <w:jc w:val="center"/>
        </w:trPr>
        <w:tc>
          <w:tcPr>
            <w:tcW w:w="5989" w:type="dxa"/>
            <w:gridSpan w:val="2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</w:tcPr>
          <w:p w:rsidR="00B420A2" w:rsidRPr="00BF477B" w:rsidRDefault="00B420A2" w:rsidP="00E01A82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MUNICÍ</w:t>
            </w:r>
            <w:r w:rsidRPr="00BF477B">
              <w:rPr>
                <w:rFonts w:ascii="Cambria" w:hAnsi="Cambria" w:cs="Calibri"/>
              </w:rPr>
              <w:t>PIO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E01A82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Jog1 1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E01A82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Jog2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E01A82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Jog3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E01A82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Jog4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420A2" w:rsidRPr="00BF477B" w:rsidRDefault="00B420A2" w:rsidP="00E01A82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PRODUÇÃO</w:t>
            </w:r>
            <w:r>
              <w:rPr>
                <w:rFonts w:ascii="Cambria" w:hAnsi="Cambria" w:cs="Calibri"/>
              </w:rPr>
              <w:t xml:space="preserve"> FINAL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163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156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173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161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653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74EE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74EE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154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74EE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165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74EE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155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74EE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156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74EE6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630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C4B7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C4B7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150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C4B7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136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C4B7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159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C4B7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154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7C4B7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599</w:t>
            </w:r>
          </w:p>
        </w:tc>
      </w:tr>
      <w:tr w:rsidR="00B420A2" w:rsidRPr="00BF477B" w:rsidTr="00B420A2">
        <w:trPr>
          <w:cantSplit/>
          <w:trHeight w:hRule="exact" w:val="340"/>
          <w:jc w:val="center"/>
        </w:trPr>
        <w:tc>
          <w:tcPr>
            <w:tcW w:w="446" w:type="dxa"/>
            <w:tcBorders>
              <w:left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554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114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145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134</w:t>
            </w:r>
          </w:p>
        </w:tc>
        <w:tc>
          <w:tcPr>
            <w:tcW w:w="4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105</w:t>
            </w:r>
          </w:p>
        </w:tc>
        <w:tc>
          <w:tcPr>
            <w:tcW w:w="171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496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BC558B" w:rsidP="00B420A2">
      <w:pPr>
        <w:jc w:val="center"/>
        <w:outlineLvl w:val="0"/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 xml:space="preserve">   </w:t>
      </w:r>
    </w:p>
    <w:p w:rsidR="00B420A2" w:rsidRPr="00A54D58" w:rsidRDefault="00BC558B" w:rsidP="00B420A2">
      <w:pPr>
        <w:jc w:val="center"/>
        <w:outlineLvl w:val="0"/>
      </w:pPr>
      <w:r>
        <w:rPr>
          <w:rFonts w:ascii="Cambria" w:hAnsi="Cambria" w:cs="Calibri"/>
          <w:b/>
        </w:rPr>
        <w:t xml:space="preserve">    </w:t>
      </w:r>
      <w:r w:rsidR="00B420A2">
        <w:t>BOLÃO 23 FEMININO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420A2" w:rsidRPr="00BF477B" w:rsidRDefault="00B420A2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</w:p>
    <w:p w:rsidR="00B420A2" w:rsidRDefault="00B420A2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</w:p>
    <w:p w:rsidR="00B420A2" w:rsidRDefault="00B420A2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</w:p>
    <w:p w:rsidR="00B420A2" w:rsidRDefault="00B420A2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</w:p>
    <w:p w:rsidR="00B420A2" w:rsidRDefault="00B420A2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</w:p>
    <w:p w:rsidR="00B420A2" w:rsidRPr="003D1EB5" w:rsidRDefault="00B420A2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8"/>
        <w:gridCol w:w="460"/>
        <w:gridCol w:w="740"/>
        <w:gridCol w:w="2554"/>
        <w:gridCol w:w="568"/>
        <w:gridCol w:w="424"/>
        <w:gridCol w:w="567"/>
        <w:gridCol w:w="1731"/>
        <w:gridCol w:w="920"/>
        <w:gridCol w:w="715"/>
      </w:tblGrid>
      <w:tr w:rsidR="00BC558B" w:rsidRPr="00BF477B" w:rsidTr="00AC3CFD">
        <w:trPr>
          <w:cantSplit/>
          <w:trHeight w:val="757"/>
          <w:tblHeader/>
          <w:jc w:val="center"/>
        </w:trPr>
        <w:tc>
          <w:tcPr>
            <w:tcW w:w="7752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 xml:space="preserve"> CANASTRA MASCULINO</w:t>
            </w:r>
            <w:r w:rsidR="00362E2A"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C558B" w:rsidRPr="00BF477B" w:rsidRDefault="00BC558B" w:rsidP="00C5474E">
            <w:pPr>
              <w:suppressLineNumbers/>
              <w:spacing w:after="120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 w:rsidR="00C5474E">
              <w:rPr>
                <w:rFonts w:ascii="Cambria" w:hAnsi="Cambria" w:cs="Calibri"/>
                <w:b/>
                <w:sz w:val="20"/>
                <w:szCs w:val="20"/>
              </w:rPr>
              <w:t xml:space="preserve">CENTRO DE EVENTOS </w:t>
            </w:r>
          </w:p>
        </w:tc>
        <w:tc>
          <w:tcPr>
            <w:tcW w:w="163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41375" cy="629285"/>
                  <wp:effectExtent l="0" t="0" r="0" b="0"/>
                  <wp:docPr id="5" name="Imagem 5" descr="http://t0.gstatic.com/images?q=tbn:ANd9GcSUoAfkDLA5QeZId7ZV8h1VJGKrtHiaZLFjRYTFu1aVVZL91-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http://t0.gstatic.com/images?q=tbn:ANd9GcSUoAfkDLA5QeZId7ZV8h1VJGKrtHiaZLFjRYTFu1aVVZL91-y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AC3CFD">
        <w:trPr>
          <w:cantSplit/>
          <w:trHeight w:hRule="exact" w:val="284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Jogo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Sexo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Hora</w:t>
            </w: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[A]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[B]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Chave</w:t>
            </w:r>
          </w:p>
        </w:tc>
      </w:tr>
      <w:tr w:rsidR="00BC558B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3340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C558B" w:rsidP="00BA0CE3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3250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C5474E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362E2A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3130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C558B" w:rsidP="00BA0CE3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2280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C5474E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2490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C558B" w:rsidP="00BA0CE3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3140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C5474E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3540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C558B" w:rsidP="00BA0CE3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2590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C5474E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3140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C558B" w:rsidP="00BA0CE3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2100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C5474E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06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2670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C558B" w:rsidP="00BA0CE3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CC485A" w:rsidRDefault="00B420A2" w:rsidP="00BA0CE3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3050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C5474E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711219" w:rsidRDefault="00711219" w:rsidP="00B420A2">
      <w:pPr>
        <w:jc w:val="center"/>
        <w:outlineLvl w:val="0"/>
      </w:pPr>
    </w:p>
    <w:p w:rsidR="00B420A2" w:rsidRPr="00A54D58" w:rsidRDefault="00B420A2" w:rsidP="00B420A2">
      <w:pPr>
        <w:jc w:val="center"/>
        <w:outlineLvl w:val="0"/>
      </w:pPr>
      <w:r>
        <w:t>CANASTRA MASCULINO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420A2" w:rsidRPr="00BF477B" w:rsidRDefault="00B420A2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B420A2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Default="00B420A2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420A2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Pr="00BF477B" w:rsidRDefault="00BC558B" w:rsidP="00BA0CE3">
      <w:pPr>
        <w:pStyle w:val="ndice"/>
        <w:suppressLineNumbers w:val="0"/>
        <w:rPr>
          <w:rFonts w:ascii="Cambria" w:hAnsi="Cambria" w:cs="Calibri"/>
        </w:rPr>
      </w:pPr>
      <w:r>
        <w:rPr>
          <w:rFonts w:ascii="Cambria" w:hAnsi="Cambria" w:cs="Calibri"/>
          <w:b/>
          <w:sz w:val="24"/>
          <w:szCs w:val="24"/>
        </w:rPr>
        <w:t xml:space="preserve">       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8"/>
        <w:gridCol w:w="460"/>
        <w:gridCol w:w="740"/>
        <w:gridCol w:w="2554"/>
        <w:gridCol w:w="568"/>
        <w:gridCol w:w="424"/>
        <w:gridCol w:w="567"/>
        <w:gridCol w:w="1731"/>
        <w:gridCol w:w="920"/>
        <w:gridCol w:w="715"/>
      </w:tblGrid>
      <w:tr w:rsidR="00BC558B" w:rsidRPr="00BF477B" w:rsidTr="00AC3CFD">
        <w:trPr>
          <w:cantSplit/>
          <w:trHeight w:val="757"/>
          <w:tblHeader/>
          <w:jc w:val="center"/>
        </w:trPr>
        <w:tc>
          <w:tcPr>
            <w:tcW w:w="7752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>CANASTRA FEMININO</w:t>
            </w:r>
            <w:r w:rsidR="00362E2A"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C558B" w:rsidRPr="00BF477B" w:rsidRDefault="00BC558B" w:rsidP="00C5474E">
            <w:pPr>
              <w:suppressLineNumbers/>
              <w:spacing w:after="120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 w:rsidR="00C5474E">
              <w:rPr>
                <w:rFonts w:ascii="Cambria" w:hAnsi="Cambria" w:cs="Calibri"/>
                <w:b/>
                <w:sz w:val="20"/>
                <w:szCs w:val="20"/>
              </w:rPr>
              <w:t>CENTRO DE EVENTOS</w:t>
            </w:r>
          </w:p>
        </w:tc>
        <w:tc>
          <w:tcPr>
            <w:tcW w:w="163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41375" cy="629285"/>
                  <wp:effectExtent l="0" t="0" r="0" b="0"/>
                  <wp:docPr id="6" name="Imagem 6" descr="http://t0.gstatic.com/images?q=tbn:ANd9GcSUoAfkDLA5QeZId7ZV8h1VJGKrtHiaZLFjRYTFu1aVVZL91-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 descr="http://t0.gstatic.com/images?q=tbn:ANd9GcSUoAfkDLA5QeZId7ZV8h1VJGKrtHiaZLFjRYTFu1aVVZL91-y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6658CC">
        <w:trPr>
          <w:cantSplit/>
          <w:trHeight w:hRule="exact" w:val="284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Jogo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Sexo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Hora</w:t>
            </w: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[A]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504D18" w:rsidRDefault="00BC558B" w:rsidP="000730F7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0730F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504D18" w:rsidRDefault="00BC558B" w:rsidP="000730F7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[B]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Chave</w:t>
            </w:r>
          </w:p>
        </w:tc>
      </w:tr>
      <w:tr w:rsidR="00362E2A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3080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362E2A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2190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362E2A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3210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362E2A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2220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362E2A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2240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362E2A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3720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362E2A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1560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362E2A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3330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362E2A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2150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362E2A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3490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362E2A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06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IPIRA 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2500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362E2A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3130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362E2A" w:rsidRPr="00BF477B" w:rsidRDefault="00362E2A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412286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667F26" w:rsidRPr="00A54D58" w:rsidRDefault="00667F26" w:rsidP="00667F26">
      <w:pPr>
        <w:jc w:val="center"/>
        <w:outlineLvl w:val="0"/>
      </w:pPr>
      <w:r>
        <w:t>CANASTRA FEMININO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67F26" w:rsidRPr="00BF477B" w:rsidRDefault="00667F26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C5474E" w:rsidRDefault="00C5474E" w:rsidP="00412286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Pr="003D1EB5" w:rsidRDefault="00BC558B" w:rsidP="00BA0CE3">
      <w:pPr>
        <w:pStyle w:val="ndice"/>
        <w:suppressLineNumbers w:val="0"/>
        <w:rPr>
          <w:rFonts w:ascii="Cambria" w:hAnsi="Cambria" w:cs="Calibri"/>
          <w:b/>
          <w:sz w:val="24"/>
          <w:szCs w:val="24"/>
        </w:rPr>
      </w:pPr>
      <w:r>
        <w:rPr>
          <w:rFonts w:ascii="Cambria" w:hAnsi="Cambria" w:cs="Calibri"/>
        </w:rPr>
        <w:t xml:space="preserve">         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8"/>
        <w:gridCol w:w="460"/>
        <w:gridCol w:w="740"/>
        <w:gridCol w:w="2554"/>
        <w:gridCol w:w="568"/>
        <w:gridCol w:w="424"/>
        <w:gridCol w:w="567"/>
        <w:gridCol w:w="1731"/>
        <w:gridCol w:w="920"/>
        <w:gridCol w:w="715"/>
      </w:tblGrid>
      <w:tr w:rsidR="00BC558B" w:rsidRPr="00BF477B" w:rsidTr="00AC3CFD">
        <w:trPr>
          <w:cantSplit/>
          <w:trHeight w:val="757"/>
          <w:tblHeader/>
          <w:jc w:val="center"/>
        </w:trPr>
        <w:tc>
          <w:tcPr>
            <w:tcW w:w="7752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904180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18"/>
                <w:szCs w:val="18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 xml:space="preserve"> DOMINÓ MASCULINO</w:t>
            </w:r>
            <w:r w:rsidR="00904180"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C558B" w:rsidRPr="00BF477B" w:rsidRDefault="00BC558B" w:rsidP="00C5474E">
            <w:pPr>
              <w:suppressLineNumbers/>
              <w:spacing w:after="120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 w:rsidR="00C5474E">
              <w:rPr>
                <w:rFonts w:ascii="Cambria" w:hAnsi="Cambria" w:cs="Calibri"/>
                <w:b/>
                <w:sz w:val="20"/>
                <w:szCs w:val="20"/>
              </w:rPr>
              <w:t>CENTRO DE EVENTOS</w:t>
            </w:r>
          </w:p>
        </w:tc>
        <w:tc>
          <w:tcPr>
            <w:tcW w:w="163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41375" cy="607060"/>
                  <wp:effectExtent l="0" t="0" r="0" b="2540"/>
                  <wp:docPr id="7" name="Imagem 7" descr="http://t3.gstatic.com/images?q=tbn:ANd9GcSybvXk8bPkLKYV0Af079L5VAbiZz5DTZOAQ4FEZOwmTj3QLwd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http://t3.gstatic.com/images?q=tbn:ANd9GcSybvXk8bPkLKYV0Af079L5VAbiZz5DTZOAQ4FEZOwmTj3QLwd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AC3CFD">
        <w:trPr>
          <w:cantSplit/>
          <w:trHeight w:hRule="exact" w:val="284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Jogo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Sexo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Hora</w:t>
            </w: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[A]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[B]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Chave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06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667F26" w:rsidRPr="00A54D58" w:rsidRDefault="00667F26" w:rsidP="00667F26">
      <w:pPr>
        <w:jc w:val="center"/>
        <w:outlineLvl w:val="0"/>
      </w:pPr>
      <w:r>
        <w:t>DOMINÓ MASCULINO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67F26" w:rsidRPr="00BF477B" w:rsidRDefault="00667F26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</w:tbl>
    <w:p w:rsidR="00904180" w:rsidRDefault="00904180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8"/>
        <w:gridCol w:w="460"/>
        <w:gridCol w:w="740"/>
        <w:gridCol w:w="2554"/>
        <w:gridCol w:w="568"/>
        <w:gridCol w:w="424"/>
        <w:gridCol w:w="567"/>
        <w:gridCol w:w="1731"/>
        <w:gridCol w:w="920"/>
        <w:gridCol w:w="715"/>
      </w:tblGrid>
      <w:tr w:rsidR="00BC558B" w:rsidRPr="00BF477B" w:rsidTr="00AC3CFD">
        <w:trPr>
          <w:cantSplit/>
          <w:trHeight w:val="757"/>
          <w:tblHeader/>
          <w:jc w:val="center"/>
        </w:trPr>
        <w:tc>
          <w:tcPr>
            <w:tcW w:w="7752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>DOMINÓ FEMININO</w:t>
            </w:r>
            <w:r w:rsidR="00904180">
              <w:rPr>
                <w:rFonts w:ascii="Cambria" w:hAnsi="Cambria" w:cs="Calibri"/>
                <w:i w:val="0"/>
                <w:sz w:val="20"/>
                <w:szCs w:val="20"/>
              </w:rPr>
              <w:t xml:space="preserve"> </w:t>
            </w:r>
          </w:p>
          <w:p w:rsidR="00BC558B" w:rsidRPr="00BF477B" w:rsidRDefault="00BC558B" w:rsidP="00C5474E">
            <w:pPr>
              <w:suppressLineNumbers/>
              <w:spacing w:after="120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 w:rsidR="00C5474E">
              <w:rPr>
                <w:rFonts w:ascii="Cambria" w:hAnsi="Cambria" w:cs="Calibri"/>
                <w:b/>
                <w:sz w:val="20"/>
                <w:szCs w:val="20"/>
              </w:rPr>
              <w:t>CENTRO DE EVENTOS</w:t>
            </w:r>
          </w:p>
        </w:tc>
        <w:tc>
          <w:tcPr>
            <w:tcW w:w="163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41375" cy="607060"/>
                  <wp:effectExtent l="0" t="0" r="0" b="2540"/>
                  <wp:docPr id="8" name="Imagem 8" descr="http://t3.gstatic.com/images?q=tbn:ANd9GcSybvXk8bPkLKYV0Af079L5VAbiZz5DTZOAQ4FEZOwmTj3QLwd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 descr="http://t3.gstatic.com/images?q=tbn:ANd9GcSybvXk8bPkLKYV0Af079L5VAbiZz5DTZOAQ4FEZOwmTj3QLwd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AC3CFD">
        <w:trPr>
          <w:cantSplit/>
          <w:trHeight w:hRule="exact" w:val="284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Jogo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Sexo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Hora</w:t>
            </w: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[A]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[B]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Chave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607185" w:rsidRPr="00BF477B" w:rsidTr="00AC3CFD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06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F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07185" w:rsidP="00473A30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  <w:r w:rsidRPr="00CC485A">
              <w:rPr>
                <w:rFonts w:ascii="Cambria" w:hAnsi="Cambria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CC485A" w:rsidRDefault="00667F26" w:rsidP="00473A30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07185" w:rsidRPr="00BF477B" w:rsidRDefault="00607185" w:rsidP="00473A30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667F26" w:rsidRPr="00A54D58" w:rsidRDefault="00667F26" w:rsidP="00667F26">
      <w:pPr>
        <w:jc w:val="center"/>
        <w:outlineLvl w:val="0"/>
      </w:pPr>
      <w:r>
        <w:t>DOMINÓ FEMININO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67F26" w:rsidRPr="00BF477B" w:rsidRDefault="00667F26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4º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904180" w:rsidRDefault="00904180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Pr="00BF477B" w:rsidRDefault="002F309B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8"/>
        <w:gridCol w:w="460"/>
        <w:gridCol w:w="740"/>
        <w:gridCol w:w="2554"/>
        <w:gridCol w:w="568"/>
        <w:gridCol w:w="424"/>
        <w:gridCol w:w="567"/>
        <w:gridCol w:w="1731"/>
        <w:gridCol w:w="920"/>
        <w:gridCol w:w="715"/>
      </w:tblGrid>
      <w:tr w:rsidR="00BC558B" w:rsidRPr="00BF477B" w:rsidTr="005243FB">
        <w:trPr>
          <w:cantSplit/>
          <w:trHeight w:val="757"/>
          <w:tblHeader/>
          <w:jc w:val="center"/>
        </w:trPr>
        <w:tc>
          <w:tcPr>
            <w:tcW w:w="7752" w:type="dxa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>TRUCO MASCULINO</w:t>
            </w:r>
          </w:p>
          <w:p w:rsidR="00BC558B" w:rsidRPr="00BF477B" w:rsidRDefault="00BC558B" w:rsidP="00C5474E">
            <w:pPr>
              <w:suppressLineNumbers/>
              <w:spacing w:after="120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/>
                <w:sz w:val="20"/>
                <w:szCs w:val="20"/>
              </w:rPr>
              <w:t xml:space="preserve">LOCAL: </w:t>
            </w:r>
            <w:r w:rsidR="00C5474E">
              <w:rPr>
                <w:rFonts w:ascii="Cambria" w:hAnsi="Cambria" w:cs="Calibri"/>
                <w:b/>
                <w:sz w:val="20"/>
                <w:szCs w:val="20"/>
              </w:rPr>
              <w:t>CENTRO DE EVENTOS</w:t>
            </w:r>
          </w:p>
        </w:tc>
        <w:tc>
          <w:tcPr>
            <w:tcW w:w="163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noProof/>
                <w:sz w:val="20"/>
                <w:szCs w:val="20"/>
              </w:rPr>
              <w:drawing>
                <wp:inline distT="0" distB="0" distL="0" distR="0">
                  <wp:extent cx="819150" cy="482600"/>
                  <wp:effectExtent l="0" t="0" r="0" b="0"/>
                  <wp:docPr id="9" name="Imagem 9" descr="http://www.sopapeldeparede.com.br/wp-content/uploads/2011/01/baralho-espanh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9" descr="http://www.sopapeldeparede.com.br/wp-content/uploads/2011/01/baralho-espanh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5243FB">
        <w:trPr>
          <w:cantSplit/>
          <w:trHeight w:hRule="exact" w:val="284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Jogo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Sexo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Hora</w:t>
            </w: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[A]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Município [B]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Chave</w:t>
            </w:r>
          </w:p>
        </w:tc>
      </w:tr>
      <w:tr w:rsidR="00BC558B" w:rsidRPr="00BF477B" w:rsidTr="005243FB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07185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5243FB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  <w:tr w:rsidR="00BC558B" w:rsidRPr="00BF477B" w:rsidTr="005243FB">
        <w:trPr>
          <w:cantSplit/>
          <w:trHeight w:hRule="exact" w:val="340"/>
          <w:jc w:val="center"/>
        </w:trPr>
        <w:tc>
          <w:tcPr>
            <w:tcW w:w="70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M</w:t>
            </w:r>
          </w:p>
        </w:tc>
        <w:tc>
          <w:tcPr>
            <w:tcW w:w="74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55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07185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568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BF477B">
              <w:rPr>
                <w:rFonts w:ascii="Cambria" w:hAnsi="Cambria" w:cs="Calibri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651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667F26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 CASTELLO BRANCO</w:t>
            </w:r>
          </w:p>
        </w:tc>
        <w:tc>
          <w:tcPr>
            <w:tcW w:w="71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BC558B" w:rsidRPr="00BF477B" w:rsidRDefault="00BC558B" w:rsidP="00BA0CE3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U</w:t>
            </w:r>
          </w:p>
        </w:tc>
      </w:tr>
    </w:tbl>
    <w:p w:rsidR="00BC558B" w:rsidRDefault="00BC558B" w:rsidP="0002378C">
      <w:pPr>
        <w:jc w:val="center"/>
        <w:outlineLvl w:val="0"/>
        <w:rPr>
          <w:rFonts w:ascii="Cambria" w:hAnsi="Cambria" w:cs="Calibri"/>
          <w:sz w:val="20"/>
          <w:szCs w:val="20"/>
          <w:u w:val="single"/>
        </w:rPr>
      </w:pPr>
    </w:p>
    <w:p w:rsidR="00667F26" w:rsidRPr="00A54D58" w:rsidRDefault="00667F26" w:rsidP="00667F26">
      <w:pPr>
        <w:jc w:val="center"/>
        <w:outlineLvl w:val="0"/>
      </w:pPr>
      <w:r>
        <w:t>TRUCO MASCULINO</w:t>
      </w: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0"/>
        <w:gridCol w:w="6799"/>
      </w:tblGrid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667F26" w:rsidRPr="00BF477B" w:rsidRDefault="00667F26" w:rsidP="00CF6F1D">
            <w:pPr>
              <w:pStyle w:val="Header"/>
              <w:jc w:val="center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1º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PRESIDENTE CASTELLO BRANCO</w:t>
            </w:r>
          </w:p>
        </w:tc>
      </w:tr>
      <w:tr w:rsidR="00667F26" w:rsidRPr="00BF477B" w:rsidTr="00CF6F1D">
        <w:trPr>
          <w:cantSplit/>
          <w:trHeight w:hRule="exact" w:val="340"/>
          <w:jc w:val="center"/>
        </w:trPr>
        <w:tc>
          <w:tcPr>
            <w:tcW w:w="680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3º</w:t>
            </w:r>
          </w:p>
        </w:tc>
        <w:tc>
          <w:tcPr>
            <w:tcW w:w="679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IPIRA</w:t>
            </w:r>
          </w:p>
        </w:tc>
      </w:tr>
    </w:tbl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904180" w:rsidRPr="00BF477B" w:rsidRDefault="00904180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904180" w:rsidRPr="00BF477B" w:rsidRDefault="00904180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08"/>
        <w:gridCol w:w="5905"/>
        <w:gridCol w:w="1574"/>
      </w:tblGrid>
      <w:tr w:rsidR="00BC558B" w:rsidRPr="00BF477B" w:rsidTr="00A3402C">
        <w:trPr>
          <w:cantSplit/>
          <w:trHeight w:val="757"/>
          <w:tblHeader/>
          <w:jc w:val="center"/>
        </w:trPr>
        <w:tc>
          <w:tcPr>
            <w:tcW w:w="781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>DANÇA DE SALÃO CATEGORIA “A” (</w:t>
            </w:r>
            <w:smartTag w:uri="urn:schemas-microsoft-com:office:smarttags" w:element="metricconverter">
              <w:smartTagPr>
                <w:attr w:name="ProductID" w:val="60 A"/>
              </w:smartTagPr>
              <w:r w:rsidRPr="00BF477B">
                <w:rPr>
                  <w:rFonts w:ascii="Cambria" w:hAnsi="Cambria" w:cs="Calibri"/>
                  <w:i w:val="0"/>
                  <w:sz w:val="20"/>
                  <w:szCs w:val="20"/>
                </w:rPr>
                <w:t>60 A</w:t>
              </w:r>
            </w:smartTag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 xml:space="preserve"> 69 ANOS)</w:t>
            </w:r>
          </w:p>
          <w:p w:rsidR="00BC558B" w:rsidRPr="00711219" w:rsidRDefault="00607185" w:rsidP="00BA0CE3">
            <w:pPr>
              <w:suppressLineNumbers/>
              <w:spacing w:after="120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LOCAL: CENTRO DE EVENTOS DE PIRATUBA</w:t>
            </w:r>
          </w:p>
        </w:tc>
        <w:tc>
          <w:tcPr>
            <w:tcW w:w="157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noProof/>
                <w:sz w:val="20"/>
                <w:szCs w:val="20"/>
              </w:rPr>
              <w:drawing>
                <wp:inline distT="0" distB="0" distL="0" distR="0">
                  <wp:extent cx="723900" cy="731520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A3402C">
        <w:trPr>
          <w:cantSplit/>
          <w:trHeight w:hRule="exact" w:val="284"/>
          <w:jc w:val="center"/>
        </w:trPr>
        <w:tc>
          <w:tcPr>
            <w:tcW w:w="1908" w:type="dxa"/>
            <w:vMerge w:val="restart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BLOCO ÚNICO</w:t>
            </w:r>
          </w:p>
        </w:tc>
        <w:tc>
          <w:tcPr>
            <w:tcW w:w="590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MUNICIPIO</w:t>
            </w:r>
          </w:p>
        </w:tc>
        <w:tc>
          <w:tcPr>
            <w:tcW w:w="1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CLASSIFICAÇÃO</w:t>
            </w:r>
          </w:p>
        </w:tc>
      </w:tr>
      <w:tr w:rsidR="00667F26" w:rsidRPr="00BF477B" w:rsidTr="00A3402C">
        <w:trPr>
          <w:cantSplit/>
          <w:trHeight w:hRule="exact" w:val="340"/>
          <w:jc w:val="center"/>
        </w:trPr>
        <w:tc>
          <w:tcPr>
            <w:tcW w:w="1908" w:type="dxa"/>
            <w:vMerge/>
            <w:tcBorders>
              <w:left w:val="dotted" w:sz="2" w:space="0" w:color="auto"/>
              <w:right w:val="dotted" w:sz="2" w:space="0" w:color="auto"/>
            </w:tcBorders>
          </w:tcPr>
          <w:p w:rsidR="00667F26" w:rsidRPr="00BF477B" w:rsidRDefault="00667F26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590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2B313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1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2B313C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1º</w:t>
            </w:r>
          </w:p>
        </w:tc>
      </w:tr>
      <w:tr w:rsidR="00667F26" w:rsidRPr="00BF477B" w:rsidTr="00A3402C">
        <w:trPr>
          <w:cantSplit/>
          <w:trHeight w:hRule="exact" w:val="340"/>
          <w:jc w:val="center"/>
        </w:trPr>
        <w:tc>
          <w:tcPr>
            <w:tcW w:w="1908" w:type="dxa"/>
            <w:vMerge/>
            <w:tcBorders>
              <w:left w:val="dotted" w:sz="2" w:space="0" w:color="auto"/>
              <w:right w:val="dotted" w:sz="2" w:space="0" w:color="auto"/>
            </w:tcBorders>
          </w:tcPr>
          <w:p w:rsidR="00667F26" w:rsidRPr="00BF477B" w:rsidRDefault="00667F26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590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1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</w:tr>
    </w:tbl>
    <w:p w:rsidR="00BC558B" w:rsidRPr="00BF477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Pr="00BF477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Pr="00BF477B" w:rsidRDefault="00BC558B" w:rsidP="00BA0CE3">
      <w:pPr>
        <w:pStyle w:val="ndice"/>
        <w:suppressLineNumbers w:val="0"/>
        <w:rPr>
          <w:rFonts w:ascii="Cambria" w:hAnsi="Cambria" w:cs="Calibri"/>
        </w:rPr>
      </w:pPr>
    </w:p>
    <w:tbl>
      <w:tblPr>
        <w:tblW w:w="0" w:type="auto"/>
        <w:jc w:val="center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08"/>
        <w:gridCol w:w="5905"/>
        <w:gridCol w:w="1574"/>
      </w:tblGrid>
      <w:tr w:rsidR="00BC558B" w:rsidRPr="00BF477B" w:rsidTr="00A3402C">
        <w:trPr>
          <w:cantSplit/>
          <w:trHeight w:val="757"/>
          <w:tblHeader/>
          <w:jc w:val="center"/>
        </w:trPr>
        <w:tc>
          <w:tcPr>
            <w:tcW w:w="781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:rsidR="00BC558B" w:rsidRPr="00BF477B" w:rsidRDefault="00BC558B" w:rsidP="00BA0CE3">
            <w:pPr>
              <w:pStyle w:val="WW-TableHeading11"/>
              <w:jc w:val="left"/>
              <w:rPr>
                <w:rFonts w:ascii="Cambria" w:hAnsi="Cambria" w:cs="Calibri"/>
                <w:b w:val="0"/>
                <w:i w:val="0"/>
                <w:sz w:val="20"/>
                <w:szCs w:val="20"/>
              </w:rPr>
            </w:pPr>
            <w:r w:rsidRPr="00BF477B">
              <w:rPr>
                <w:rFonts w:ascii="Cambria" w:hAnsi="Cambria" w:cs="Calibri"/>
                <w:b w:val="0"/>
                <w:i w:val="0"/>
                <w:sz w:val="20"/>
                <w:szCs w:val="20"/>
              </w:rPr>
              <w:t xml:space="preserve">MODALIDADE: </w:t>
            </w:r>
            <w:r w:rsidRPr="00BF477B">
              <w:rPr>
                <w:rFonts w:ascii="Cambria" w:hAnsi="Cambria" w:cs="Calibri"/>
                <w:i w:val="0"/>
                <w:sz w:val="20"/>
                <w:szCs w:val="20"/>
              </w:rPr>
              <w:t>DANÇA DE SALÃO CATEGORIA “B” (ACIMA DE 70 ANOS)</w:t>
            </w:r>
          </w:p>
          <w:p w:rsidR="00BC558B" w:rsidRPr="00711219" w:rsidRDefault="00BC558B" w:rsidP="00BA0CE3">
            <w:pPr>
              <w:suppressLineNumbers/>
              <w:spacing w:after="120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LOCAL:</w:t>
            </w:r>
            <w:r w:rsidR="00607185">
              <w:rPr>
                <w:rFonts w:ascii="Cambria" w:hAnsi="Cambria" w:cs="Calibri"/>
                <w:b/>
                <w:sz w:val="20"/>
                <w:szCs w:val="20"/>
              </w:rPr>
              <w:t xml:space="preserve"> CENTRO DE EVENTOS DE PIRATUBA</w:t>
            </w:r>
          </w:p>
        </w:tc>
        <w:tc>
          <w:tcPr>
            <w:tcW w:w="157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BC558B" w:rsidRPr="00BF477B" w:rsidRDefault="00336D51" w:rsidP="00BA0CE3">
            <w:pPr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noProof/>
                <w:sz w:val="20"/>
                <w:szCs w:val="20"/>
              </w:rPr>
              <w:drawing>
                <wp:inline distT="0" distB="0" distL="0" distR="0">
                  <wp:extent cx="797560" cy="673100"/>
                  <wp:effectExtent l="0" t="0" r="2540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58B" w:rsidRPr="00BF477B" w:rsidTr="00A3402C">
        <w:trPr>
          <w:cantSplit/>
          <w:trHeight w:hRule="exact" w:val="284"/>
          <w:jc w:val="center"/>
        </w:trPr>
        <w:tc>
          <w:tcPr>
            <w:tcW w:w="1908" w:type="dxa"/>
            <w:vMerge w:val="restart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BLOCO ÚNICO</w:t>
            </w:r>
          </w:p>
        </w:tc>
        <w:tc>
          <w:tcPr>
            <w:tcW w:w="590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MUNICIPIO</w:t>
            </w:r>
          </w:p>
        </w:tc>
        <w:tc>
          <w:tcPr>
            <w:tcW w:w="1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BC558B" w:rsidRPr="00BF477B" w:rsidRDefault="00BC558B" w:rsidP="00BA0CE3">
            <w:pPr>
              <w:pStyle w:val="Header"/>
              <w:jc w:val="center"/>
              <w:rPr>
                <w:rFonts w:ascii="Cambria" w:hAnsi="Cambria" w:cs="Calibri"/>
              </w:rPr>
            </w:pPr>
            <w:r w:rsidRPr="00BF477B">
              <w:rPr>
                <w:rFonts w:ascii="Cambria" w:hAnsi="Cambria" w:cs="Calibri"/>
              </w:rPr>
              <w:t>CLASSIFICAÇÃO</w:t>
            </w:r>
          </w:p>
        </w:tc>
      </w:tr>
      <w:tr w:rsidR="00667F26" w:rsidRPr="00BF477B" w:rsidTr="00A3402C">
        <w:trPr>
          <w:cantSplit/>
          <w:trHeight w:hRule="exact" w:val="340"/>
          <w:jc w:val="center"/>
        </w:trPr>
        <w:tc>
          <w:tcPr>
            <w:tcW w:w="1908" w:type="dxa"/>
            <w:vMerge/>
            <w:tcBorders>
              <w:left w:val="dotted" w:sz="2" w:space="0" w:color="auto"/>
              <w:right w:val="dotted" w:sz="2" w:space="0" w:color="auto"/>
            </w:tcBorders>
          </w:tcPr>
          <w:p w:rsidR="00667F26" w:rsidRPr="00BF477B" w:rsidRDefault="00667F26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590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CONCÓRDIA</w:t>
            </w:r>
          </w:p>
        </w:tc>
        <w:tc>
          <w:tcPr>
            <w:tcW w:w="1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6F1D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1º</w:t>
            </w:r>
          </w:p>
        </w:tc>
      </w:tr>
      <w:tr w:rsidR="00667F26" w:rsidRPr="00BF477B" w:rsidTr="00A3402C">
        <w:trPr>
          <w:cantSplit/>
          <w:trHeight w:hRule="exact" w:val="340"/>
          <w:jc w:val="center"/>
        </w:trPr>
        <w:tc>
          <w:tcPr>
            <w:tcW w:w="1908" w:type="dxa"/>
            <w:vMerge/>
            <w:tcBorders>
              <w:left w:val="dotted" w:sz="2" w:space="0" w:color="auto"/>
              <w:right w:val="dotted" w:sz="2" w:space="0" w:color="auto"/>
            </w:tcBorders>
          </w:tcPr>
          <w:p w:rsidR="00667F26" w:rsidRPr="00BF477B" w:rsidRDefault="00667F26" w:rsidP="00BA0CE3">
            <w:pPr>
              <w:ind w:right="86"/>
              <w:jc w:val="center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590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CF0148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PIRATUBA</w:t>
            </w:r>
          </w:p>
        </w:tc>
        <w:tc>
          <w:tcPr>
            <w:tcW w:w="157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667F26" w:rsidRPr="00BF477B" w:rsidRDefault="00667F26" w:rsidP="007F3AA7">
            <w:pPr>
              <w:jc w:val="center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2º</w:t>
            </w:r>
          </w:p>
        </w:tc>
      </w:tr>
    </w:tbl>
    <w:p w:rsidR="00BC558B" w:rsidRPr="00BF477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Default="00BC558B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2F309B" w:rsidRDefault="002F309B" w:rsidP="00BA0CE3">
      <w:pPr>
        <w:pStyle w:val="ndice"/>
        <w:suppressLineNumbers w:val="0"/>
        <w:rPr>
          <w:rFonts w:ascii="Cambria" w:hAnsi="Cambria" w:cs="Calibri"/>
        </w:rPr>
      </w:pPr>
    </w:p>
    <w:p w:rsidR="00BA0430" w:rsidRPr="00BF477B" w:rsidRDefault="00BA0430" w:rsidP="00BA0CE3">
      <w:pPr>
        <w:pStyle w:val="ndice"/>
        <w:suppressLineNumbers w:val="0"/>
        <w:rPr>
          <w:rFonts w:ascii="Cambria" w:hAnsi="Cambria" w:cs="Calibri"/>
        </w:rPr>
      </w:pPr>
    </w:p>
    <w:p w:rsidR="00BC558B" w:rsidRPr="00711219" w:rsidRDefault="00BC558B" w:rsidP="00BA0430">
      <w:pPr>
        <w:jc w:val="center"/>
        <w:rPr>
          <w:rFonts w:ascii="Cambria" w:hAnsi="Cambria" w:cs="Calibri"/>
          <w:sz w:val="28"/>
          <w:szCs w:val="28"/>
        </w:rPr>
      </w:pPr>
      <w:r w:rsidRPr="00711219">
        <w:rPr>
          <w:rFonts w:ascii="Cambria" w:hAnsi="Cambria" w:cs="Calibri"/>
          <w:sz w:val="28"/>
          <w:szCs w:val="28"/>
        </w:rPr>
        <w:t xml:space="preserve">ETAPA ESTADUAL EM </w:t>
      </w:r>
      <w:r w:rsidR="00641BF7" w:rsidRPr="00711219">
        <w:rPr>
          <w:rFonts w:ascii="Cambria" w:hAnsi="Cambria" w:cs="Calibri"/>
          <w:sz w:val="28"/>
          <w:szCs w:val="28"/>
        </w:rPr>
        <w:t>ITAJAÍ DE 01 A 05 DE JUNHO DE 2016</w:t>
      </w:r>
    </w:p>
    <w:p w:rsidR="00BA0430" w:rsidRPr="00450614" w:rsidRDefault="00BA0430" w:rsidP="00BA0430">
      <w:pPr>
        <w:rPr>
          <w:rFonts w:ascii="Calibri" w:hAnsi="Calibri"/>
          <w:sz w:val="18"/>
          <w:szCs w:val="18"/>
        </w:rPr>
      </w:pPr>
    </w:p>
    <w:p w:rsidR="00BA0430" w:rsidRPr="00450614" w:rsidRDefault="00BA0430" w:rsidP="00BA0430">
      <w:pPr>
        <w:rPr>
          <w:rFonts w:ascii="Calibri" w:hAnsi="Calibri"/>
          <w:sz w:val="18"/>
          <w:szCs w:val="18"/>
        </w:rPr>
      </w:pPr>
    </w:p>
    <w:p w:rsidR="00BA0430" w:rsidRPr="00186937" w:rsidRDefault="00BA0430" w:rsidP="00BA0430">
      <w:pPr>
        <w:rPr>
          <w:rFonts w:ascii="Calibri" w:hAnsi="Calibri"/>
          <w:sz w:val="18"/>
          <w:szCs w:val="18"/>
        </w:rPr>
      </w:pPr>
    </w:p>
    <w:tbl>
      <w:tblPr>
        <w:tblW w:w="10065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/>
      </w:tblPr>
      <w:tblGrid>
        <w:gridCol w:w="10065"/>
      </w:tblGrid>
      <w:tr w:rsidR="00BA0430" w:rsidRPr="00186937" w:rsidTr="00CF6F1D">
        <w:trPr>
          <w:trHeight w:val="288"/>
          <w:tblCellSpacing w:w="20" w:type="dxa"/>
        </w:trPr>
        <w:tc>
          <w:tcPr>
            <w:tcW w:w="998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BFBFBF"/>
            <w:vAlign w:val="center"/>
          </w:tcPr>
          <w:p w:rsidR="00BA0430" w:rsidRPr="00186937" w:rsidRDefault="00BA0430" w:rsidP="00CF6F1D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CLASSIFICADOS PARA ETAPA ESTADUAL</w:t>
            </w:r>
          </w:p>
        </w:tc>
      </w:tr>
    </w:tbl>
    <w:p w:rsidR="00BA0430" w:rsidRPr="00450614" w:rsidRDefault="00BA0430" w:rsidP="00BA0430">
      <w:pPr>
        <w:rPr>
          <w:rFonts w:ascii="Calibri" w:hAnsi="Calibri"/>
          <w:sz w:val="18"/>
          <w:szCs w:val="18"/>
        </w:rPr>
      </w:pPr>
    </w:p>
    <w:p w:rsidR="00BA0430" w:rsidRPr="00450614" w:rsidRDefault="00BA0430" w:rsidP="00BA0430">
      <w:pPr>
        <w:rPr>
          <w:rFonts w:ascii="Calibri" w:hAnsi="Calibri"/>
          <w:sz w:val="18"/>
          <w:szCs w:val="18"/>
        </w:rPr>
      </w:pPr>
    </w:p>
    <w:tbl>
      <w:tblPr>
        <w:tblW w:w="0" w:type="auto"/>
        <w:jc w:val="center"/>
        <w:tblInd w:w="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97"/>
        <w:gridCol w:w="3600"/>
      </w:tblGrid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BA0430" w:rsidRDefault="00BA0430" w:rsidP="00CF6F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BA0430">
              <w:rPr>
                <w:rFonts w:asciiTheme="minorHAnsi" w:hAnsiTheme="minorHAnsi" w:cs="Arial"/>
                <w:b/>
              </w:rPr>
              <w:t>MODALIDADE</w:t>
            </w:r>
          </w:p>
        </w:tc>
        <w:tc>
          <w:tcPr>
            <w:tcW w:w="3600" w:type="dxa"/>
            <w:vAlign w:val="center"/>
          </w:tcPr>
          <w:p w:rsidR="00BA0430" w:rsidRPr="00BA0430" w:rsidRDefault="00BA0430" w:rsidP="00CF6F1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BA0430">
              <w:rPr>
                <w:rFonts w:asciiTheme="minorHAnsi" w:hAnsiTheme="minorHAnsi" w:cs="Arial"/>
                <w:b/>
              </w:rPr>
              <w:t>MUNICÍPIOS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BOCHA RAFFA MASCULINO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PIRATUBA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BOCHA RAFFA FEMININO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BOLÃO 23 MASCULINO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PIRATUBA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BOLÃO 23 FEMININO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PIRATUBA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 w:val="restart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CANASTRA MASCULINO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/>
              </w:rPr>
              <w:t>IPIRA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 w:val="restart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CANASTRA FEMININO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/>
              </w:rPr>
              <w:t>IPIRA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 w:val="restart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DOMINÓ MASCULINO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PIRATUBA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 w:cs="Arial"/>
              </w:rPr>
            </w:pPr>
            <w:r w:rsidRPr="00BA0430">
              <w:rPr>
                <w:rFonts w:asciiTheme="minorHAnsi" w:hAnsiTheme="minorHAnsi" w:cs="Arial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 w:val="restart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DOMINÓ FEMININO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IPIRA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 w:cs="Arial"/>
              </w:rPr>
            </w:pPr>
            <w:r w:rsidRPr="00BA0430">
              <w:rPr>
                <w:rFonts w:asciiTheme="minorHAnsi" w:hAnsiTheme="minorHAnsi" w:cs="Arial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 w:val="restart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TRUCO MASCULINO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/>
              </w:rPr>
              <w:t>PRES CASTELLO BRANCO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 w:val="restart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TRUCO FEMININO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Merge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 w:cs="Arial"/>
              </w:rPr>
            </w:pPr>
            <w:r w:rsidRPr="00BA0430">
              <w:rPr>
                <w:rFonts w:asciiTheme="minorHAnsi" w:hAnsiTheme="minorHAnsi" w:cs="Arial"/>
              </w:rPr>
              <w:t>PRES CASTELLO BRANCO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DANÇA DE SALÃO “A”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PIRATUBA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DANÇA DE SALÃO “B”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CONCÓRDIA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DANÇA LIVRE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PIRATUBA</w:t>
            </w:r>
          </w:p>
        </w:tc>
      </w:tr>
      <w:tr w:rsidR="00BA0430" w:rsidRPr="000B3BF0" w:rsidTr="00BA0430">
        <w:trPr>
          <w:jc w:val="center"/>
        </w:trPr>
        <w:tc>
          <w:tcPr>
            <w:tcW w:w="3097" w:type="dxa"/>
            <w:vAlign w:val="center"/>
          </w:tcPr>
          <w:p w:rsidR="00BA0430" w:rsidRPr="00711219" w:rsidRDefault="00BA0430" w:rsidP="00BA04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="Arial"/>
                <w:b/>
              </w:rPr>
            </w:pPr>
            <w:r w:rsidRPr="00711219">
              <w:rPr>
                <w:rFonts w:asciiTheme="minorHAnsi" w:hAnsiTheme="minorHAnsi" w:cs="Arial"/>
                <w:b/>
              </w:rPr>
              <w:t>DANÇA POPULARES</w:t>
            </w:r>
          </w:p>
        </w:tc>
        <w:tc>
          <w:tcPr>
            <w:tcW w:w="3600" w:type="dxa"/>
          </w:tcPr>
          <w:p w:rsidR="00BA0430" w:rsidRPr="00BA0430" w:rsidRDefault="00BA0430" w:rsidP="00BA0430">
            <w:pPr>
              <w:jc w:val="center"/>
              <w:rPr>
                <w:rFonts w:asciiTheme="minorHAnsi" w:hAnsiTheme="minorHAnsi"/>
              </w:rPr>
            </w:pPr>
            <w:r w:rsidRPr="00BA0430">
              <w:rPr>
                <w:rFonts w:asciiTheme="minorHAnsi" w:hAnsiTheme="minorHAnsi" w:cs="Arial"/>
              </w:rPr>
              <w:t>PIRATUBA</w:t>
            </w:r>
          </w:p>
        </w:tc>
      </w:tr>
    </w:tbl>
    <w:p w:rsidR="00BC558B" w:rsidRPr="00E7383D" w:rsidRDefault="00BC558B" w:rsidP="00BA0CE3">
      <w:pPr>
        <w:rPr>
          <w:rFonts w:ascii="Cambria" w:hAnsi="Cambria" w:cs="Calibri"/>
          <w:sz w:val="20"/>
          <w:szCs w:val="20"/>
        </w:rPr>
      </w:pPr>
      <w:bookmarkStart w:id="0" w:name="_GoBack"/>
      <w:bookmarkEnd w:id="0"/>
    </w:p>
    <w:sectPr w:rsidR="00BC558B" w:rsidRPr="00E7383D" w:rsidSect="001F09BB">
      <w:type w:val="continuous"/>
      <w:pgSz w:w="11905" w:h="16837" w:code="9"/>
      <w:pgMar w:top="255" w:right="865" w:bottom="720" w:left="840" w:header="567" w:footer="6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5C9" w:rsidRDefault="009F75C9">
      <w:r>
        <w:separator/>
      </w:r>
    </w:p>
  </w:endnote>
  <w:endnote w:type="continuationSeparator" w:id="0">
    <w:p w:rsidR="009F75C9" w:rsidRDefault="009F75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sual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8C" w:rsidRDefault="007662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2398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2398C" w:rsidRDefault="0082398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8C" w:rsidRDefault="007662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2398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4BFC"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W w:w="0" w:type="auto"/>
      <w:tblInd w:w="468" w:type="dxa"/>
      <w:tblBorders>
        <w:top w:val="single" w:sz="4" w:space="0" w:color="7F7F7F"/>
      </w:tblBorders>
      <w:tblLook w:val="00A0"/>
    </w:tblPr>
    <w:tblGrid>
      <w:gridCol w:w="2334"/>
      <w:gridCol w:w="4146"/>
      <w:gridCol w:w="3240"/>
    </w:tblGrid>
    <w:tr w:rsidR="0082398C" w:rsidRPr="004857B6" w:rsidTr="00D57C61">
      <w:tc>
        <w:tcPr>
          <w:tcW w:w="2334" w:type="dxa"/>
          <w:tcBorders>
            <w:top w:val="single" w:sz="4" w:space="0" w:color="7F7F7F"/>
          </w:tcBorders>
        </w:tcPr>
        <w:p w:rsidR="0082398C" w:rsidRDefault="0082398C" w:rsidP="00604BD1">
          <w:pPr>
            <w:pStyle w:val="Footer"/>
            <w:tabs>
              <w:tab w:val="clear" w:pos="4419"/>
              <w:tab w:val="clear" w:pos="8838"/>
            </w:tabs>
            <w:jc w:val="center"/>
            <w:rPr>
              <w:rFonts w:ascii="Calibri" w:hAnsi="Calibri" w:cs="Calibri"/>
              <w:b/>
            </w:rPr>
          </w:pPr>
        </w:p>
        <w:p w:rsidR="0082398C" w:rsidRPr="004857B6" w:rsidRDefault="0082398C" w:rsidP="00604BD1">
          <w:pPr>
            <w:pStyle w:val="Footer"/>
            <w:tabs>
              <w:tab w:val="clear" w:pos="4419"/>
              <w:tab w:val="clear" w:pos="8838"/>
            </w:tabs>
            <w:jc w:val="center"/>
            <w:rPr>
              <w:rFonts w:ascii="Calibri" w:hAnsi="Calibri" w:cs="Calibri"/>
              <w:b/>
            </w:rPr>
          </w:pPr>
          <w:r w:rsidRPr="004857B6">
            <w:rPr>
              <w:rFonts w:ascii="Calibri" w:hAnsi="Calibri" w:cs="Calibri"/>
              <w:b/>
            </w:rPr>
            <w:t>w</w:t>
          </w:r>
          <w:hyperlink r:id="rId1" w:history="1">
            <w:r>
              <w:rPr>
                <w:rFonts w:ascii="Calibri" w:hAnsi="Calibri" w:cs="Calibri"/>
                <w:b/>
              </w:rPr>
              <w:t>ww.</w:t>
            </w:r>
            <w:r w:rsidRPr="004857B6">
              <w:rPr>
                <w:rFonts w:ascii="Calibri" w:hAnsi="Calibri" w:cs="Calibri"/>
                <w:b/>
              </w:rPr>
              <w:t>fesporte.sc.gov.br</w:t>
            </w:r>
          </w:hyperlink>
        </w:p>
      </w:tc>
      <w:tc>
        <w:tcPr>
          <w:tcW w:w="4146" w:type="dxa"/>
          <w:tcBorders>
            <w:top w:val="single" w:sz="4" w:space="0" w:color="7F7F7F"/>
          </w:tcBorders>
        </w:tcPr>
        <w:p w:rsidR="0082398C" w:rsidRDefault="0082398C" w:rsidP="00D57C61">
          <w:pPr>
            <w:pStyle w:val="Footer"/>
            <w:tabs>
              <w:tab w:val="clear" w:pos="4419"/>
              <w:tab w:val="clear" w:pos="8838"/>
            </w:tabs>
            <w:ind w:left="-402" w:firstLine="402"/>
            <w:jc w:val="center"/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b/>
            </w:rPr>
            <w:t>9ª JASTI-JOGOS ABERTOS DA 3ª IDADE DE SC</w:t>
          </w:r>
        </w:p>
        <w:p w:rsidR="0082398C" w:rsidRPr="004857B6" w:rsidRDefault="0082398C" w:rsidP="0082398C">
          <w:pPr>
            <w:pStyle w:val="Footer"/>
            <w:tabs>
              <w:tab w:val="clear" w:pos="4419"/>
              <w:tab w:val="clear" w:pos="8838"/>
            </w:tabs>
            <w:jc w:val="center"/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b/>
            </w:rPr>
            <w:t>BOLETIM FINAL</w:t>
          </w:r>
        </w:p>
      </w:tc>
      <w:tc>
        <w:tcPr>
          <w:tcW w:w="3240" w:type="dxa"/>
          <w:tcBorders>
            <w:top w:val="single" w:sz="4" w:space="0" w:color="7F7F7F"/>
          </w:tcBorders>
        </w:tcPr>
        <w:p w:rsidR="0082398C" w:rsidRDefault="0082398C" w:rsidP="00D57C61">
          <w:pPr>
            <w:pStyle w:val="Footer"/>
            <w:tabs>
              <w:tab w:val="clear" w:pos="4419"/>
              <w:tab w:val="clear" w:pos="8838"/>
            </w:tabs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b/>
            </w:rPr>
            <w:t xml:space="preserve">         ETAPA MICRORREGIONAL         </w:t>
          </w:r>
        </w:p>
        <w:p w:rsidR="0082398C" w:rsidRPr="004857B6" w:rsidRDefault="0082398C" w:rsidP="00A54D58">
          <w:pPr>
            <w:pStyle w:val="Footer"/>
            <w:tabs>
              <w:tab w:val="clear" w:pos="4419"/>
              <w:tab w:val="clear" w:pos="8838"/>
            </w:tabs>
            <w:jc w:val="center"/>
            <w:rPr>
              <w:rFonts w:ascii="Calibri" w:hAnsi="Calibri" w:cs="Calibri"/>
              <w:b/>
            </w:rPr>
          </w:pPr>
          <w:r>
            <w:rPr>
              <w:rFonts w:ascii="Calibri" w:hAnsi="Calibri" w:cs="Calibri"/>
              <w:b/>
            </w:rPr>
            <w:t>PIRATUBA</w:t>
          </w:r>
        </w:p>
      </w:tc>
    </w:tr>
  </w:tbl>
  <w:p w:rsidR="0082398C" w:rsidRDefault="008239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5C9" w:rsidRDefault="009F75C9">
      <w:r>
        <w:separator/>
      </w:r>
    </w:p>
  </w:footnote>
  <w:footnote w:type="continuationSeparator" w:id="0">
    <w:p w:rsidR="009F75C9" w:rsidRDefault="009F75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0" w:type="dxa"/>
      <w:jc w:val="center"/>
      <w:tblLayout w:type="fixed"/>
      <w:tblCellMar>
        <w:left w:w="70" w:type="dxa"/>
        <w:right w:w="70" w:type="dxa"/>
      </w:tblCellMar>
      <w:tblLook w:val="00A0"/>
    </w:tblPr>
    <w:tblGrid>
      <w:gridCol w:w="10340"/>
    </w:tblGrid>
    <w:tr w:rsidR="0082398C" w:rsidTr="00BA0CE3">
      <w:trPr>
        <w:cantSplit/>
        <w:trHeight w:val="851"/>
        <w:jc w:val="center"/>
      </w:trPr>
      <w:tc>
        <w:tcPr>
          <w:tcW w:w="10340" w:type="dxa"/>
          <w:vAlign w:val="center"/>
        </w:tcPr>
        <w:tbl>
          <w:tblPr>
            <w:tblW w:w="10710" w:type="dxa"/>
            <w:jc w:val="center"/>
            <w:tblLayout w:type="fixed"/>
            <w:tblCellMar>
              <w:left w:w="70" w:type="dxa"/>
              <w:right w:w="70" w:type="dxa"/>
            </w:tblCellMar>
            <w:tblLook w:val="00A0"/>
          </w:tblPr>
          <w:tblGrid>
            <w:gridCol w:w="10710"/>
          </w:tblGrid>
          <w:tr w:rsidR="0082398C">
            <w:trPr>
              <w:cantSplit/>
              <w:trHeight w:val="851"/>
              <w:jc w:val="center"/>
            </w:trPr>
            <w:tc>
              <w:tcPr>
                <w:tcW w:w="10716" w:type="dxa"/>
                <w:vAlign w:val="center"/>
              </w:tcPr>
              <w:tbl>
                <w:tblPr>
                  <w:tblW w:w="10673" w:type="dxa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</w:tblBorders>
                  <w:tblLayout w:type="fixed"/>
                  <w:tblLook w:val="01E0"/>
                </w:tblPr>
                <w:tblGrid>
                  <w:gridCol w:w="1516"/>
                  <w:gridCol w:w="4841"/>
                  <w:gridCol w:w="1983"/>
                  <w:gridCol w:w="2333"/>
                </w:tblGrid>
                <w:tr w:rsidR="0082398C" w:rsidTr="00A54D58">
                  <w:trPr>
                    <w:trHeight w:val="886"/>
                  </w:trPr>
                  <w:tc>
                    <w:tcPr>
                      <w:tcW w:w="151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nil"/>
                      </w:tcBorders>
                      <w:vAlign w:val="center"/>
                    </w:tcPr>
                    <w:p w:rsidR="0082398C" w:rsidRDefault="0082398C">
                      <w:pPr>
                        <w:jc w:val="center"/>
                        <w:rPr>
                          <w:rFonts w:ascii="Comic Sans MS" w:hAnsi="Comic Sans MS"/>
                          <w:color w:val="FF0000"/>
                        </w:rPr>
                      </w:pPr>
                      <w:r>
                        <w:rPr>
                          <w:rFonts w:ascii="Tahoma" w:hAnsi="Tahoma" w:cs="Tahoma"/>
                          <w:noProof/>
                        </w:rPr>
                        <w:drawing>
                          <wp:inline distT="0" distB="0" distL="0" distR="0">
                            <wp:extent cx="731520" cy="570865"/>
                            <wp:effectExtent l="0" t="0" r="0" b="635"/>
                            <wp:docPr id="1" name="Imagem 298" descr="logomarca%20sc%2020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98" descr="logomarca%20sc%20200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1520" cy="570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4841" w:type="dxa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nil"/>
                      </w:tcBorders>
                      <w:vAlign w:val="center"/>
                    </w:tcPr>
                    <w:p w:rsidR="0082398C" w:rsidRDefault="0082398C" w:rsidP="00A54D58">
                      <w:pPr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</w:p>
                    <w:p w:rsidR="0082398C" w:rsidRPr="00904180" w:rsidRDefault="0082398C" w:rsidP="00A54D58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0418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9º JOGOS ABERTOS DA 3ª IDADE DE SC</w:t>
                      </w:r>
                    </w:p>
                    <w:p w:rsidR="0082398C" w:rsidRPr="00904180" w:rsidRDefault="0082398C" w:rsidP="00A54D58">
                      <w:pPr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 w:rsidRPr="0090418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ETAPA MICRORREGIONAL - PIRATUBA</w:t>
                      </w:r>
                    </w:p>
                    <w:p w:rsidR="0082398C" w:rsidRPr="000C200E" w:rsidRDefault="0082398C" w:rsidP="000C200E">
                      <w:pPr>
                        <w:jc w:val="center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1983" w:type="dxa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nil"/>
                      </w:tcBorders>
                      <w:vAlign w:val="center"/>
                    </w:tcPr>
                    <w:p w:rsidR="0082398C" w:rsidRDefault="0082398C" w:rsidP="00BA0CE3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97560" cy="511810"/>
                            <wp:effectExtent l="0" t="0" r="2540" b="2540"/>
                            <wp:docPr id="18" name="Imagem 1" descr="Descrição: http://portaldocidadao.tce.sc.gov.br/bandeiras/piratub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Descrição: http://portaldocidadao.tce.sc.gov.br/bandeiras/piratub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7560" cy="511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333" w:type="dxa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:rsidR="0082398C" w:rsidRDefault="0082398C">
                      <w:pPr>
                        <w:jc w:val="center"/>
                        <w:rPr>
                          <w:rFonts w:ascii="Comic Sans MS" w:hAnsi="Comic Sans MS"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color w:val="FF0000"/>
                        </w:rPr>
                        <w:drawing>
                          <wp:inline distT="0" distB="0" distL="0" distR="0">
                            <wp:extent cx="1031240" cy="504825"/>
                            <wp:effectExtent l="0" t="0" r="0" b="9525"/>
                            <wp:docPr id="19" name="Imagem 1" descr="logo_fesporte2_curvas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_fesporte2_curvas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1240" cy="504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82398C" w:rsidRDefault="0082398C">
                <w:pPr>
                  <w:pStyle w:val="Header"/>
                  <w:jc w:val="center"/>
                  <w:rPr>
                    <w:rFonts w:ascii="Tahoma" w:hAnsi="Tahoma" w:cs="Tahoma"/>
                    <w:b/>
                    <w:sz w:val="32"/>
                    <w:szCs w:val="32"/>
                  </w:rPr>
                </w:pPr>
              </w:p>
            </w:tc>
          </w:tr>
        </w:tbl>
        <w:p w:rsidR="0082398C" w:rsidRDefault="0082398C">
          <w:pPr>
            <w:pStyle w:val="Header"/>
            <w:jc w:val="center"/>
            <w:rPr>
              <w:rFonts w:ascii="Tahoma" w:hAnsi="Tahoma" w:cs="Tahoma"/>
              <w:b/>
              <w:sz w:val="32"/>
              <w:szCs w:val="32"/>
            </w:rPr>
          </w:pPr>
        </w:p>
      </w:tc>
    </w:tr>
  </w:tbl>
  <w:p w:rsidR="0082398C" w:rsidRPr="00C42042" w:rsidRDefault="0082398C" w:rsidP="00C420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>
    <w:nsid w:val="22D21724"/>
    <w:multiLevelType w:val="hybridMultilevel"/>
    <w:tmpl w:val="8DE030DE"/>
    <w:lvl w:ilvl="0" w:tplc="53EC0C9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3F93D68"/>
    <w:multiLevelType w:val="hybridMultilevel"/>
    <w:tmpl w:val="7E90024A"/>
    <w:lvl w:ilvl="0" w:tplc="8EB661E8">
      <w:start w:val="5"/>
      <w:numFmt w:val="upperLetter"/>
      <w:lvlText w:val="%1.."/>
      <w:lvlJc w:val="left"/>
      <w:pPr>
        <w:tabs>
          <w:tab w:val="num" w:pos="1506"/>
        </w:tabs>
        <w:ind w:left="1506" w:hanging="108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>
    <w:nsid w:val="26042ED4"/>
    <w:multiLevelType w:val="hybridMultilevel"/>
    <w:tmpl w:val="4B82498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ECC72D9"/>
    <w:multiLevelType w:val="hybridMultilevel"/>
    <w:tmpl w:val="6C1A8428"/>
    <w:lvl w:ilvl="0" w:tplc="6AD26544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9582C16"/>
    <w:multiLevelType w:val="hybridMultilevel"/>
    <w:tmpl w:val="1FD81634"/>
    <w:lvl w:ilvl="0" w:tplc="5DB69C84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>
    <w:nsid w:val="46590DBF"/>
    <w:multiLevelType w:val="hybridMultilevel"/>
    <w:tmpl w:val="2C2264A4"/>
    <w:lvl w:ilvl="0" w:tplc="FA0416F8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DD43AA6"/>
    <w:multiLevelType w:val="hybridMultilevel"/>
    <w:tmpl w:val="8244CA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5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C3275"/>
    <w:rsid w:val="00012BBE"/>
    <w:rsid w:val="00015D57"/>
    <w:rsid w:val="0002378C"/>
    <w:rsid w:val="00025D9D"/>
    <w:rsid w:val="0005045D"/>
    <w:rsid w:val="000730F7"/>
    <w:rsid w:val="00075BD8"/>
    <w:rsid w:val="00077D32"/>
    <w:rsid w:val="0008163A"/>
    <w:rsid w:val="000867F9"/>
    <w:rsid w:val="00092507"/>
    <w:rsid w:val="000C200E"/>
    <w:rsid w:val="000C263A"/>
    <w:rsid w:val="000D1BA7"/>
    <w:rsid w:val="001001A9"/>
    <w:rsid w:val="00114652"/>
    <w:rsid w:val="00121CF2"/>
    <w:rsid w:val="00124BD6"/>
    <w:rsid w:val="00131C55"/>
    <w:rsid w:val="00137500"/>
    <w:rsid w:val="0016112B"/>
    <w:rsid w:val="001611F9"/>
    <w:rsid w:val="001633E3"/>
    <w:rsid w:val="0017294E"/>
    <w:rsid w:val="00176A9C"/>
    <w:rsid w:val="001950E1"/>
    <w:rsid w:val="001A0C9F"/>
    <w:rsid w:val="001B1808"/>
    <w:rsid w:val="001B1CD8"/>
    <w:rsid w:val="001C0E0D"/>
    <w:rsid w:val="001C3F47"/>
    <w:rsid w:val="001D2093"/>
    <w:rsid w:val="001D7841"/>
    <w:rsid w:val="001D7FF5"/>
    <w:rsid w:val="001F09BB"/>
    <w:rsid w:val="001F1CE8"/>
    <w:rsid w:val="00214F5F"/>
    <w:rsid w:val="00220266"/>
    <w:rsid w:val="00224B77"/>
    <w:rsid w:val="00233426"/>
    <w:rsid w:val="0023682A"/>
    <w:rsid w:val="002410BF"/>
    <w:rsid w:val="00243A66"/>
    <w:rsid w:val="00262D24"/>
    <w:rsid w:val="00262E6E"/>
    <w:rsid w:val="0028109D"/>
    <w:rsid w:val="00290DF2"/>
    <w:rsid w:val="002B08F0"/>
    <w:rsid w:val="002B4277"/>
    <w:rsid w:val="002C3050"/>
    <w:rsid w:val="002C673C"/>
    <w:rsid w:val="002D49B1"/>
    <w:rsid w:val="002E1D78"/>
    <w:rsid w:val="002E3499"/>
    <w:rsid w:val="002F29BE"/>
    <w:rsid w:val="002F309B"/>
    <w:rsid w:val="00302DF2"/>
    <w:rsid w:val="0030450E"/>
    <w:rsid w:val="00306C76"/>
    <w:rsid w:val="0031540C"/>
    <w:rsid w:val="00321095"/>
    <w:rsid w:val="00321E1B"/>
    <w:rsid w:val="00336D51"/>
    <w:rsid w:val="0033773E"/>
    <w:rsid w:val="00347414"/>
    <w:rsid w:val="00347505"/>
    <w:rsid w:val="00362E2A"/>
    <w:rsid w:val="00364A14"/>
    <w:rsid w:val="003779B8"/>
    <w:rsid w:val="0038106C"/>
    <w:rsid w:val="00381C3F"/>
    <w:rsid w:val="003823B5"/>
    <w:rsid w:val="0039572D"/>
    <w:rsid w:val="003A09C1"/>
    <w:rsid w:val="003A0C73"/>
    <w:rsid w:val="003B356F"/>
    <w:rsid w:val="003B3DA6"/>
    <w:rsid w:val="003B4BD2"/>
    <w:rsid w:val="003B6D89"/>
    <w:rsid w:val="003D1EB5"/>
    <w:rsid w:val="003D2271"/>
    <w:rsid w:val="003D6394"/>
    <w:rsid w:val="003E6B7F"/>
    <w:rsid w:val="00412286"/>
    <w:rsid w:val="004167AE"/>
    <w:rsid w:val="00435CF6"/>
    <w:rsid w:val="00441B59"/>
    <w:rsid w:val="0045165F"/>
    <w:rsid w:val="0046773E"/>
    <w:rsid w:val="004736C5"/>
    <w:rsid w:val="00473A30"/>
    <w:rsid w:val="004857B6"/>
    <w:rsid w:val="00485C79"/>
    <w:rsid w:val="00491E86"/>
    <w:rsid w:val="00495C0F"/>
    <w:rsid w:val="004A7FFB"/>
    <w:rsid w:val="004B1A07"/>
    <w:rsid w:val="004B5F0D"/>
    <w:rsid w:val="004C2293"/>
    <w:rsid w:val="004C47ED"/>
    <w:rsid w:val="004D3883"/>
    <w:rsid w:val="004D562C"/>
    <w:rsid w:val="004F7575"/>
    <w:rsid w:val="00504D18"/>
    <w:rsid w:val="00516F2A"/>
    <w:rsid w:val="005243FB"/>
    <w:rsid w:val="0053143C"/>
    <w:rsid w:val="00532DB6"/>
    <w:rsid w:val="00544570"/>
    <w:rsid w:val="0054583B"/>
    <w:rsid w:val="00546B02"/>
    <w:rsid w:val="0055284A"/>
    <w:rsid w:val="00554CCE"/>
    <w:rsid w:val="0056355A"/>
    <w:rsid w:val="00597080"/>
    <w:rsid w:val="005B5467"/>
    <w:rsid w:val="005D716E"/>
    <w:rsid w:val="005E34BE"/>
    <w:rsid w:val="005E6D5F"/>
    <w:rsid w:val="005F4B1C"/>
    <w:rsid w:val="00604BD1"/>
    <w:rsid w:val="00607185"/>
    <w:rsid w:val="006133E2"/>
    <w:rsid w:val="00622BE9"/>
    <w:rsid w:val="00641BF7"/>
    <w:rsid w:val="00652708"/>
    <w:rsid w:val="006614B4"/>
    <w:rsid w:val="006658CC"/>
    <w:rsid w:val="0066732C"/>
    <w:rsid w:val="00667F26"/>
    <w:rsid w:val="00683203"/>
    <w:rsid w:val="006868AE"/>
    <w:rsid w:val="006A3918"/>
    <w:rsid w:val="006B460F"/>
    <w:rsid w:val="006C2CA1"/>
    <w:rsid w:val="006C5A99"/>
    <w:rsid w:val="006D314B"/>
    <w:rsid w:val="006E33E4"/>
    <w:rsid w:val="006F4DA1"/>
    <w:rsid w:val="00703A62"/>
    <w:rsid w:val="00711219"/>
    <w:rsid w:val="00712788"/>
    <w:rsid w:val="00713386"/>
    <w:rsid w:val="00731EC3"/>
    <w:rsid w:val="00733C94"/>
    <w:rsid w:val="007550AE"/>
    <w:rsid w:val="00760D7F"/>
    <w:rsid w:val="00766219"/>
    <w:rsid w:val="00766705"/>
    <w:rsid w:val="00771FCC"/>
    <w:rsid w:val="00773312"/>
    <w:rsid w:val="00782B2E"/>
    <w:rsid w:val="0078488C"/>
    <w:rsid w:val="007911B2"/>
    <w:rsid w:val="007961DB"/>
    <w:rsid w:val="007A09DC"/>
    <w:rsid w:val="007A0B8D"/>
    <w:rsid w:val="007A2015"/>
    <w:rsid w:val="007A3BFF"/>
    <w:rsid w:val="007C4CE2"/>
    <w:rsid w:val="007C4D2A"/>
    <w:rsid w:val="007D4BF4"/>
    <w:rsid w:val="007D73B0"/>
    <w:rsid w:val="007F3AA7"/>
    <w:rsid w:val="007F749C"/>
    <w:rsid w:val="008233B7"/>
    <w:rsid w:val="0082398C"/>
    <w:rsid w:val="00836B79"/>
    <w:rsid w:val="00836DA9"/>
    <w:rsid w:val="0084082C"/>
    <w:rsid w:val="00851E7C"/>
    <w:rsid w:val="00870A24"/>
    <w:rsid w:val="00872385"/>
    <w:rsid w:val="00875C61"/>
    <w:rsid w:val="00876BC5"/>
    <w:rsid w:val="00885C28"/>
    <w:rsid w:val="008936F4"/>
    <w:rsid w:val="008937DA"/>
    <w:rsid w:val="008979BB"/>
    <w:rsid w:val="008A16D9"/>
    <w:rsid w:val="008B7CEC"/>
    <w:rsid w:val="008C641F"/>
    <w:rsid w:val="008D4BFC"/>
    <w:rsid w:val="008D537B"/>
    <w:rsid w:val="008E08A0"/>
    <w:rsid w:val="008E1F15"/>
    <w:rsid w:val="008E26C6"/>
    <w:rsid w:val="008F2AD6"/>
    <w:rsid w:val="00904180"/>
    <w:rsid w:val="00904F7B"/>
    <w:rsid w:val="00913C9F"/>
    <w:rsid w:val="0092180B"/>
    <w:rsid w:val="00930D3C"/>
    <w:rsid w:val="009368CC"/>
    <w:rsid w:val="00956DA8"/>
    <w:rsid w:val="009607D5"/>
    <w:rsid w:val="00990453"/>
    <w:rsid w:val="00991CF2"/>
    <w:rsid w:val="009B0114"/>
    <w:rsid w:val="009B2D10"/>
    <w:rsid w:val="009C4528"/>
    <w:rsid w:val="009F652B"/>
    <w:rsid w:val="009F75C9"/>
    <w:rsid w:val="00A078B5"/>
    <w:rsid w:val="00A1167B"/>
    <w:rsid w:val="00A13C61"/>
    <w:rsid w:val="00A3402C"/>
    <w:rsid w:val="00A358F9"/>
    <w:rsid w:val="00A421B4"/>
    <w:rsid w:val="00A51B9C"/>
    <w:rsid w:val="00A54D58"/>
    <w:rsid w:val="00A55D48"/>
    <w:rsid w:val="00A6534E"/>
    <w:rsid w:val="00A81639"/>
    <w:rsid w:val="00A93130"/>
    <w:rsid w:val="00AA1AF4"/>
    <w:rsid w:val="00AA3DC2"/>
    <w:rsid w:val="00AA777E"/>
    <w:rsid w:val="00AB0323"/>
    <w:rsid w:val="00AC3CFD"/>
    <w:rsid w:val="00AE149B"/>
    <w:rsid w:val="00AE5C1F"/>
    <w:rsid w:val="00B16CDB"/>
    <w:rsid w:val="00B375DB"/>
    <w:rsid w:val="00B37A14"/>
    <w:rsid w:val="00B420A2"/>
    <w:rsid w:val="00B430E8"/>
    <w:rsid w:val="00B54FFC"/>
    <w:rsid w:val="00B56BB6"/>
    <w:rsid w:val="00B572CF"/>
    <w:rsid w:val="00B64026"/>
    <w:rsid w:val="00B8322E"/>
    <w:rsid w:val="00BA0430"/>
    <w:rsid w:val="00BA0CE3"/>
    <w:rsid w:val="00BA3FFD"/>
    <w:rsid w:val="00BB0EB5"/>
    <w:rsid w:val="00BC315D"/>
    <w:rsid w:val="00BC558B"/>
    <w:rsid w:val="00BD1C22"/>
    <w:rsid w:val="00BF0A1E"/>
    <w:rsid w:val="00BF477B"/>
    <w:rsid w:val="00C022A0"/>
    <w:rsid w:val="00C10A9F"/>
    <w:rsid w:val="00C25849"/>
    <w:rsid w:val="00C3431F"/>
    <w:rsid w:val="00C40F7B"/>
    <w:rsid w:val="00C42042"/>
    <w:rsid w:val="00C44661"/>
    <w:rsid w:val="00C5474E"/>
    <w:rsid w:val="00C55B7A"/>
    <w:rsid w:val="00C73C1E"/>
    <w:rsid w:val="00C86FA6"/>
    <w:rsid w:val="00C913F9"/>
    <w:rsid w:val="00CA44E0"/>
    <w:rsid w:val="00CA5EF6"/>
    <w:rsid w:val="00CA61FE"/>
    <w:rsid w:val="00CB5E0A"/>
    <w:rsid w:val="00CC3275"/>
    <w:rsid w:val="00CC485A"/>
    <w:rsid w:val="00CC5B87"/>
    <w:rsid w:val="00CE2755"/>
    <w:rsid w:val="00CF0148"/>
    <w:rsid w:val="00D14A35"/>
    <w:rsid w:val="00D15A0E"/>
    <w:rsid w:val="00D17729"/>
    <w:rsid w:val="00D23C96"/>
    <w:rsid w:val="00D26B2D"/>
    <w:rsid w:val="00D27AC9"/>
    <w:rsid w:val="00D31FDA"/>
    <w:rsid w:val="00D32875"/>
    <w:rsid w:val="00D466F9"/>
    <w:rsid w:val="00D57C61"/>
    <w:rsid w:val="00D71728"/>
    <w:rsid w:val="00D818F0"/>
    <w:rsid w:val="00D821D3"/>
    <w:rsid w:val="00D86546"/>
    <w:rsid w:val="00DA34DA"/>
    <w:rsid w:val="00DF0692"/>
    <w:rsid w:val="00E01A82"/>
    <w:rsid w:val="00E279B0"/>
    <w:rsid w:val="00E329D2"/>
    <w:rsid w:val="00E42C22"/>
    <w:rsid w:val="00E4649E"/>
    <w:rsid w:val="00E47478"/>
    <w:rsid w:val="00E52363"/>
    <w:rsid w:val="00E62FF4"/>
    <w:rsid w:val="00E71787"/>
    <w:rsid w:val="00E7383D"/>
    <w:rsid w:val="00E739D0"/>
    <w:rsid w:val="00E821F1"/>
    <w:rsid w:val="00EA4B11"/>
    <w:rsid w:val="00EB0B63"/>
    <w:rsid w:val="00EB27AD"/>
    <w:rsid w:val="00EB4A50"/>
    <w:rsid w:val="00EB762D"/>
    <w:rsid w:val="00ED0625"/>
    <w:rsid w:val="00ED0ED8"/>
    <w:rsid w:val="00ED1C34"/>
    <w:rsid w:val="00EE0242"/>
    <w:rsid w:val="00EE1A04"/>
    <w:rsid w:val="00F00BE1"/>
    <w:rsid w:val="00F05282"/>
    <w:rsid w:val="00F13FAC"/>
    <w:rsid w:val="00F26943"/>
    <w:rsid w:val="00F34AD6"/>
    <w:rsid w:val="00F35BD1"/>
    <w:rsid w:val="00F365AC"/>
    <w:rsid w:val="00F511A7"/>
    <w:rsid w:val="00F7001E"/>
    <w:rsid w:val="00F730C9"/>
    <w:rsid w:val="00F75336"/>
    <w:rsid w:val="00F95456"/>
    <w:rsid w:val="00FB2766"/>
    <w:rsid w:val="00FB78CD"/>
    <w:rsid w:val="00FE0E35"/>
    <w:rsid w:val="00FF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607D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07D5"/>
    <w:pPr>
      <w:keepNext/>
      <w:tabs>
        <w:tab w:val="num" w:pos="0"/>
      </w:tabs>
      <w:suppressAutoHyphens/>
      <w:jc w:val="center"/>
      <w:outlineLvl w:val="0"/>
    </w:pPr>
    <w:rPr>
      <w:rFonts w:ascii="Arial" w:hAnsi="Arial"/>
      <w:b/>
      <w:sz w:val="28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607D5"/>
    <w:pPr>
      <w:keepNext/>
      <w:jc w:val="center"/>
      <w:outlineLvl w:val="1"/>
    </w:pPr>
    <w:rPr>
      <w:rFonts w:ascii="Comic Sans MS" w:hAnsi="Comic Sans MS"/>
      <w:b/>
      <w:sz w:val="28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607D5"/>
    <w:pPr>
      <w:keepNext/>
      <w:outlineLvl w:val="2"/>
    </w:pPr>
    <w:rPr>
      <w:rFonts w:ascii="Tahoma" w:hAnsi="Tahoma" w:cs="Tahoma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607D5"/>
    <w:pPr>
      <w:keepNext/>
      <w:outlineLvl w:val="3"/>
    </w:pPr>
    <w:rPr>
      <w:rFonts w:ascii="Tahoma" w:hAnsi="Tahoma" w:cs="Tahoma"/>
      <w:b/>
      <w:bCs/>
      <w:sz w:val="22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607D5"/>
    <w:pPr>
      <w:keepNext/>
      <w:tabs>
        <w:tab w:val="num" w:pos="0"/>
      </w:tabs>
      <w:suppressAutoHyphens/>
      <w:outlineLvl w:val="4"/>
    </w:pPr>
    <w:rPr>
      <w:b/>
      <w:szCs w:val="20"/>
      <w:lang w:eastAsia="ar-S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607D5"/>
    <w:pPr>
      <w:keepNext/>
      <w:jc w:val="center"/>
      <w:outlineLvl w:val="5"/>
    </w:pPr>
    <w:rPr>
      <w:rFonts w:ascii="Comic Sans MS" w:hAnsi="Comic Sans MS"/>
      <w:sz w:val="6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607D5"/>
    <w:pPr>
      <w:keepNext/>
      <w:jc w:val="center"/>
      <w:outlineLvl w:val="6"/>
    </w:pPr>
    <w:rPr>
      <w:rFonts w:ascii="Comic Sans MS" w:hAnsi="Comic Sans MS"/>
      <w:sz w:val="7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607D5"/>
    <w:pPr>
      <w:keepNext/>
      <w:tabs>
        <w:tab w:val="num" w:pos="0"/>
      </w:tabs>
      <w:suppressAutoHyphens/>
      <w:outlineLvl w:val="7"/>
    </w:pPr>
    <w:rPr>
      <w:rFonts w:ascii="Arial" w:hAnsi="Arial"/>
      <w:szCs w:val="20"/>
      <w:lang w:eastAsia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607D5"/>
    <w:pPr>
      <w:keepNext/>
      <w:jc w:val="center"/>
      <w:outlineLvl w:val="8"/>
    </w:pPr>
    <w:rPr>
      <w:rFonts w:ascii="Tahoma" w:hAnsi="Tahoma" w:cs="Tahoma"/>
      <w:b/>
      <w:bCs/>
      <w:color w:val="FFFFFF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739D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739D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739D0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821D3"/>
    <w:rPr>
      <w:rFonts w:ascii="Tahoma" w:hAnsi="Tahoma" w:cs="Tahoma"/>
      <w:b/>
      <w:bCs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739D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739D0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739D0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739D0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739D0"/>
    <w:rPr>
      <w:rFonts w:ascii="Cambria" w:hAnsi="Cambria" w:cs="Times New Roman"/>
    </w:rPr>
  </w:style>
  <w:style w:type="character" w:customStyle="1" w:styleId="WW8Num17z0">
    <w:name w:val="WW8Num17z0"/>
    <w:uiPriority w:val="99"/>
    <w:rsid w:val="009607D5"/>
    <w:rPr>
      <w:rFonts w:ascii="Symbol" w:hAnsi="Symbol"/>
      <w:color w:val="auto"/>
    </w:rPr>
  </w:style>
  <w:style w:type="character" w:customStyle="1" w:styleId="WW8Num2z0">
    <w:name w:val="WW8Num2z0"/>
    <w:uiPriority w:val="99"/>
    <w:rsid w:val="009607D5"/>
    <w:rPr>
      <w:rFonts w:ascii="Symbol" w:hAnsi="Symbol"/>
      <w:color w:val="auto"/>
    </w:rPr>
  </w:style>
  <w:style w:type="paragraph" w:styleId="Header">
    <w:name w:val="header"/>
    <w:basedOn w:val="Normal"/>
    <w:link w:val="HeaderChar"/>
    <w:rsid w:val="009607D5"/>
    <w:pPr>
      <w:tabs>
        <w:tab w:val="center" w:pos="4419"/>
        <w:tab w:val="right" w:pos="8838"/>
      </w:tabs>
      <w:suppressAutoHyphens/>
    </w:pPr>
    <w:rPr>
      <w:sz w:val="20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locked/>
    <w:rsid w:val="00D821D3"/>
    <w:rPr>
      <w:rFonts w:cs="Times New Roman"/>
      <w:lang w:eastAsia="ar-SA" w:bidi="ar-SA"/>
    </w:rPr>
  </w:style>
  <w:style w:type="paragraph" w:styleId="Title">
    <w:name w:val="Title"/>
    <w:basedOn w:val="Normal"/>
    <w:next w:val="BodyText"/>
    <w:link w:val="TitleChar"/>
    <w:uiPriority w:val="99"/>
    <w:qFormat/>
    <w:rsid w:val="009607D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character" w:customStyle="1" w:styleId="TitleChar">
    <w:name w:val="Title Char"/>
    <w:basedOn w:val="DefaultParagraphFont"/>
    <w:link w:val="Title"/>
    <w:uiPriority w:val="99"/>
    <w:locked/>
    <w:rsid w:val="00E739D0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9607D5"/>
    <w:pPr>
      <w:suppressAutoHyphens/>
      <w:spacing w:after="120"/>
    </w:pPr>
    <w:rPr>
      <w:rFonts w:ascii="Arial" w:hAnsi="Arial"/>
      <w:sz w:val="22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739D0"/>
    <w:rPr>
      <w:rFonts w:cs="Times New Roman"/>
      <w:sz w:val="24"/>
      <w:szCs w:val="24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9607D5"/>
    <w:pPr>
      <w:suppressAutoHyphens/>
    </w:pPr>
    <w:rPr>
      <w:rFonts w:ascii="Lucida Casual" w:hAnsi="Lucida Casual"/>
      <w:sz w:val="28"/>
      <w:szCs w:val="20"/>
      <w:lang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739D0"/>
    <w:rPr>
      <w:rFonts w:ascii="Cambria" w:hAnsi="Cambria" w:cs="Times New Roman"/>
      <w:sz w:val="24"/>
      <w:szCs w:val="24"/>
    </w:rPr>
  </w:style>
  <w:style w:type="paragraph" w:customStyle="1" w:styleId="ndice">
    <w:name w:val="Índice"/>
    <w:basedOn w:val="Normal"/>
    <w:uiPriority w:val="99"/>
    <w:rsid w:val="009607D5"/>
    <w:pPr>
      <w:suppressLineNumbers/>
      <w:suppressAutoHyphens/>
    </w:pPr>
    <w:rPr>
      <w:rFonts w:cs="Tahoma"/>
      <w:sz w:val="20"/>
      <w:szCs w:val="20"/>
      <w:lang w:eastAsia="ar-SA"/>
    </w:rPr>
  </w:style>
  <w:style w:type="character" w:styleId="PageNumber">
    <w:name w:val="page number"/>
    <w:basedOn w:val="DefaultParagraphFont"/>
    <w:uiPriority w:val="99"/>
    <w:rsid w:val="009607D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607D5"/>
    <w:pPr>
      <w:tabs>
        <w:tab w:val="center" w:pos="4419"/>
        <w:tab w:val="right" w:pos="8838"/>
      </w:tabs>
      <w:suppressAutoHyphens/>
    </w:pPr>
    <w:rPr>
      <w:sz w:val="20"/>
      <w:szCs w:val="20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04BD1"/>
    <w:rPr>
      <w:rFonts w:cs="Times New Roman"/>
      <w:lang w:eastAsia="ar-SA" w:bidi="ar-SA"/>
    </w:rPr>
  </w:style>
  <w:style w:type="paragraph" w:styleId="BodyText2">
    <w:name w:val="Body Text 2"/>
    <w:basedOn w:val="Normal"/>
    <w:link w:val="BodyText2Char"/>
    <w:uiPriority w:val="99"/>
    <w:rsid w:val="009607D5"/>
    <w:pPr>
      <w:jc w:val="center"/>
    </w:pPr>
    <w:rPr>
      <w:rFonts w:ascii="Tahoma" w:hAnsi="Tahoma" w:cs="Tahoma"/>
      <w:b/>
      <w:i/>
      <w:sz w:val="40"/>
      <w:szCs w:val="40"/>
      <w:u w:val="singl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E739D0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9607D5"/>
    <w:rPr>
      <w:rFonts w:ascii="Comic Sans MS" w:hAnsi="Comic Sans MS"/>
      <w:bCs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E739D0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rsid w:val="00546B0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rsid w:val="00AE1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E149B"/>
    <w:rPr>
      <w:rFonts w:ascii="Tahoma" w:hAnsi="Tahoma" w:cs="Tahoma"/>
      <w:sz w:val="16"/>
      <w:szCs w:val="16"/>
    </w:rPr>
  </w:style>
  <w:style w:type="paragraph" w:customStyle="1" w:styleId="WW-TableHeading11">
    <w:name w:val="WW-Table Heading11"/>
    <w:basedOn w:val="Normal"/>
    <w:uiPriority w:val="99"/>
    <w:rsid w:val="007C4CE2"/>
    <w:pPr>
      <w:suppressLineNumbers/>
      <w:suppressAutoHyphens/>
      <w:spacing w:after="120"/>
      <w:jc w:val="center"/>
    </w:pPr>
    <w:rPr>
      <w:rFonts w:ascii="Arial" w:hAnsi="Arial"/>
      <w:b/>
      <w:i/>
      <w:sz w:val="22"/>
    </w:rPr>
  </w:style>
  <w:style w:type="paragraph" w:customStyle="1" w:styleId="WW-TableContents11">
    <w:name w:val="WW-Table Contents11"/>
    <w:basedOn w:val="BodyText"/>
    <w:uiPriority w:val="99"/>
    <w:rsid w:val="007C4CE2"/>
    <w:pPr>
      <w:suppressLineNumbers/>
    </w:pPr>
    <w:rPr>
      <w:szCs w:val="24"/>
    </w:rPr>
  </w:style>
  <w:style w:type="character" w:customStyle="1" w:styleId="CharChar">
    <w:name w:val="Char Char"/>
    <w:basedOn w:val="DefaultParagraphFont"/>
    <w:uiPriority w:val="99"/>
    <w:locked/>
    <w:rsid w:val="007C4CE2"/>
    <w:rPr>
      <w:rFonts w:cs="Times New Roman"/>
      <w:lang w:val="pt-BR" w:eastAsia="pt-BR" w:bidi="ar-SA"/>
    </w:rPr>
  </w:style>
  <w:style w:type="character" w:customStyle="1" w:styleId="HeaderChar1">
    <w:name w:val="Header Char1"/>
    <w:aliases w:val="Header Char Char"/>
    <w:basedOn w:val="DefaultParagraphFont"/>
    <w:uiPriority w:val="99"/>
    <w:locked/>
    <w:rsid w:val="00E7383D"/>
    <w:rPr>
      <w:rFonts w:cs="Times New Roman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607D5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9607D5"/>
    <w:pPr>
      <w:keepNext/>
      <w:tabs>
        <w:tab w:val="num" w:pos="0"/>
      </w:tabs>
      <w:suppressAutoHyphens/>
      <w:jc w:val="center"/>
      <w:outlineLvl w:val="0"/>
    </w:pPr>
    <w:rPr>
      <w:rFonts w:ascii="Arial" w:hAnsi="Arial"/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9"/>
    <w:qFormat/>
    <w:rsid w:val="009607D5"/>
    <w:pPr>
      <w:keepNext/>
      <w:jc w:val="center"/>
      <w:outlineLvl w:val="1"/>
    </w:pPr>
    <w:rPr>
      <w:rFonts w:ascii="Comic Sans MS" w:hAnsi="Comic Sans MS"/>
      <w:b/>
      <w:sz w:val="28"/>
      <w:szCs w:val="32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9607D5"/>
    <w:pPr>
      <w:keepNext/>
      <w:outlineLvl w:val="2"/>
    </w:pPr>
    <w:rPr>
      <w:rFonts w:ascii="Tahoma" w:hAnsi="Tahoma" w:cs="Tahoma"/>
      <w:b/>
      <w:bCs/>
      <w:sz w:val="22"/>
    </w:rPr>
  </w:style>
  <w:style w:type="paragraph" w:styleId="Ttulo4">
    <w:name w:val="heading 4"/>
    <w:basedOn w:val="Normal"/>
    <w:next w:val="Normal"/>
    <w:link w:val="Ttulo4Char"/>
    <w:uiPriority w:val="99"/>
    <w:qFormat/>
    <w:rsid w:val="009607D5"/>
    <w:pPr>
      <w:keepNext/>
      <w:outlineLvl w:val="3"/>
    </w:pPr>
    <w:rPr>
      <w:rFonts w:ascii="Tahoma" w:hAnsi="Tahoma" w:cs="Tahoma"/>
      <w:b/>
      <w:bCs/>
      <w:sz w:val="22"/>
      <w:u w:val="single"/>
    </w:rPr>
  </w:style>
  <w:style w:type="paragraph" w:styleId="Ttulo5">
    <w:name w:val="heading 5"/>
    <w:basedOn w:val="Normal"/>
    <w:next w:val="Normal"/>
    <w:link w:val="Ttulo5Char"/>
    <w:uiPriority w:val="99"/>
    <w:qFormat/>
    <w:rsid w:val="009607D5"/>
    <w:pPr>
      <w:keepNext/>
      <w:tabs>
        <w:tab w:val="num" w:pos="0"/>
      </w:tabs>
      <w:suppressAutoHyphens/>
      <w:outlineLvl w:val="4"/>
    </w:pPr>
    <w:rPr>
      <w:b/>
      <w:szCs w:val="20"/>
      <w:lang w:eastAsia="ar-SA"/>
    </w:rPr>
  </w:style>
  <w:style w:type="paragraph" w:styleId="Ttulo6">
    <w:name w:val="heading 6"/>
    <w:basedOn w:val="Normal"/>
    <w:next w:val="Normal"/>
    <w:link w:val="Ttulo6Char"/>
    <w:uiPriority w:val="99"/>
    <w:qFormat/>
    <w:rsid w:val="009607D5"/>
    <w:pPr>
      <w:keepNext/>
      <w:jc w:val="center"/>
      <w:outlineLvl w:val="5"/>
    </w:pPr>
    <w:rPr>
      <w:rFonts w:ascii="Comic Sans MS" w:hAnsi="Comic Sans MS"/>
      <w:sz w:val="64"/>
    </w:rPr>
  </w:style>
  <w:style w:type="paragraph" w:styleId="Ttulo7">
    <w:name w:val="heading 7"/>
    <w:basedOn w:val="Normal"/>
    <w:next w:val="Normal"/>
    <w:link w:val="Ttulo7Char"/>
    <w:uiPriority w:val="99"/>
    <w:qFormat/>
    <w:rsid w:val="009607D5"/>
    <w:pPr>
      <w:keepNext/>
      <w:jc w:val="center"/>
      <w:outlineLvl w:val="6"/>
    </w:pPr>
    <w:rPr>
      <w:rFonts w:ascii="Comic Sans MS" w:hAnsi="Comic Sans MS"/>
      <w:sz w:val="72"/>
    </w:rPr>
  </w:style>
  <w:style w:type="paragraph" w:styleId="Ttulo8">
    <w:name w:val="heading 8"/>
    <w:basedOn w:val="Normal"/>
    <w:next w:val="Normal"/>
    <w:link w:val="Ttulo8Char"/>
    <w:uiPriority w:val="99"/>
    <w:qFormat/>
    <w:rsid w:val="009607D5"/>
    <w:pPr>
      <w:keepNext/>
      <w:tabs>
        <w:tab w:val="num" w:pos="0"/>
      </w:tabs>
      <w:suppressAutoHyphens/>
      <w:outlineLvl w:val="7"/>
    </w:pPr>
    <w:rPr>
      <w:rFonts w:ascii="Arial" w:hAnsi="Arial"/>
      <w:szCs w:val="20"/>
      <w:lang w:eastAsia="ar-SA"/>
    </w:rPr>
  </w:style>
  <w:style w:type="paragraph" w:styleId="Ttulo9">
    <w:name w:val="heading 9"/>
    <w:basedOn w:val="Normal"/>
    <w:next w:val="Normal"/>
    <w:link w:val="Ttulo9Char"/>
    <w:uiPriority w:val="99"/>
    <w:qFormat/>
    <w:rsid w:val="009607D5"/>
    <w:pPr>
      <w:keepNext/>
      <w:jc w:val="center"/>
      <w:outlineLvl w:val="8"/>
    </w:pPr>
    <w:rPr>
      <w:rFonts w:ascii="Tahoma" w:hAnsi="Tahoma" w:cs="Tahoma"/>
      <w:b/>
      <w:bCs/>
      <w:color w:val="FFFFFF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E739D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E739D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E739D0"/>
    <w:rPr>
      <w:rFonts w:ascii="Cambria" w:hAnsi="Cambria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9"/>
    <w:locked/>
    <w:rsid w:val="00D821D3"/>
    <w:rPr>
      <w:rFonts w:ascii="Tahoma" w:hAnsi="Tahoma" w:cs="Tahoma"/>
      <w:b/>
      <w:bCs/>
      <w:sz w:val="24"/>
      <w:szCs w:val="24"/>
      <w:u w:val="single"/>
    </w:rPr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E739D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9"/>
    <w:semiHidden/>
    <w:locked/>
    <w:rsid w:val="00E739D0"/>
    <w:rPr>
      <w:rFonts w:ascii="Calibri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uiPriority w:val="99"/>
    <w:semiHidden/>
    <w:locked/>
    <w:rsid w:val="00E739D0"/>
    <w:rPr>
      <w:rFonts w:ascii="Calibri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9"/>
    <w:semiHidden/>
    <w:locked/>
    <w:rsid w:val="00E739D0"/>
    <w:rPr>
      <w:rFonts w:ascii="Calibri" w:hAnsi="Calibri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E739D0"/>
    <w:rPr>
      <w:rFonts w:ascii="Cambria" w:hAnsi="Cambria" w:cs="Times New Roman"/>
    </w:rPr>
  </w:style>
  <w:style w:type="character" w:customStyle="1" w:styleId="WW8Num17z0">
    <w:name w:val="WW8Num17z0"/>
    <w:uiPriority w:val="99"/>
    <w:rsid w:val="009607D5"/>
    <w:rPr>
      <w:rFonts w:ascii="Symbol" w:hAnsi="Symbol"/>
      <w:color w:val="auto"/>
    </w:rPr>
  </w:style>
  <w:style w:type="character" w:customStyle="1" w:styleId="WW8Num2z0">
    <w:name w:val="WW8Num2z0"/>
    <w:uiPriority w:val="99"/>
    <w:rsid w:val="009607D5"/>
    <w:rPr>
      <w:rFonts w:ascii="Symbol" w:hAnsi="Symbol"/>
      <w:color w:val="auto"/>
    </w:rPr>
  </w:style>
  <w:style w:type="paragraph" w:styleId="Cabealho">
    <w:name w:val="header"/>
    <w:basedOn w:val="Normal"/>
    <w:link w:val="CabealhoChar"/>
    <w:rsid w:val="009607D5"/>
    <w:pPr>
      <w:tabs>
        <w:tab w:val="center" w:pos="4419"/>
        <w:tab w:val="right" w:pos="8838"/>
      </w:tabs>
      <w:suppressAutoHyphens/>
    </w:pPr>
    <w:rPr>
      <w:sz w:val="20"/>
      <w:szCs w:val="20"/>
      <w:lang w:eastAsia="ar-SA"/>
    </w:rPr>
  </w:style>
  <w:style w:type="character" w:customStyle="1" w:styleId="CabealhoChar">
    <w:name w:val="Cabeçalho Char"/>
    <w:basedOn w:val="Fontepargpadro"/>
    <w:link w:val="Cabealho"/>
    <w:locked/>
    <w:rsid w:val="00D821D3"/>
    <w:rPr>
      <w:rFonts w:cs="Times New Roman"/>
      <w:lang w:eastAsia="ar-SA" w:bidi="ar-SA"/>
    </w:rPr>
  </w:style>
  <w:style w:type="paragraph" w:styleId="Ttulo">
    <w:name w:val="Title"/>
    <w:basedOn w:val="Normal"/>
    <w:next w:val="Corpodetexto"/>
    <w:link w:val="TtuloChar"/>
    <w:uiPriority w:val="99"/>
    <w:qFormat/>
    <w:rsid w:val="009607D5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99"/>
    <w:locked/>
    <w:rsid w:val="00E739D0"/>
    <w:rPr>
      <w:rFonts w:ascii="Cambria" w:hAnsi="Cambria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rsid w:val="009607D5"/>
    <w:pPr>
      <w:suppressAutoHyphens/>
      <w:spacing w:after="120"/>
    </w:pPr>
    <w:rPr>
      <w:rFonts w:ascii="Arial" w:hAnsi="Arial"/>
      <w:sz w:val="22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E739D0"/>
    <w:rPr>
      <w:rFonts w:cs="Times New Roman"/>
      <w:sz w:val="24"/>
      <w:szCs w:val="24"/>
    </w:rPr>
  </w:style>
  <w:style w:type="paragraph" w:styleId="Subttulo">
    <w:name w:val="Subtitle"/>
    <w:basedOn w:val="Normal"/>
    <w:next w:val="Corpodetexto"/>
    <w:link w:val="SubttuloChar"/>
    <w:uiPriority w:val="99"/>
    <w:qFormat/>
    <w:rsid w:val="009607D5"/>
    <w:pPr>
      <w:suppressAutoHyphens/>
    </w:pPr>
    <w:rPr>
      <w:rFonts w:ascii="Lucida Casual" w:hAnsi="Lucida Casual"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uiPriority w:val="99"/>
    <w:locked/>
    <w:rsid w:val="00E739D0"/>
    <w:rPr>
      <w:rFonts w:ascii="Cambria" w:hAnsi="Cambria" w:cs="Times New Roman"/>
      <w:sz w:val="24"/>
      <w:szCs w:val="24"/>
    </w:rPr>
  </w:style>
  <w:style w:type="paragraph" w:customStyle="1" w:styleId="ndice">
    <w:name w:val="Índice"/>
    <w:basedOn w:val="Normal"/>
    <w:uiPriority w:val="99"/>
    <w:rsid w:val="009607D5"/>
    <w:pPr>
      <w:suppressLineNumbers/>
      <w:suppressAutoHyphens/>
    </w:pPr>
    <w:rPr>
      <w:rFonts w:cs="Tahoma"/>
      <w:sz w:val="20"/>
      <w:szCs w:val="20"/>
      <w:lang w:eastAsia="ar-SA"/>
    </w:rPr>
  </w:style>
  <w:style w:type="character" w:styleId="Nmerodepgina">
    <w:name w:val="page number"/>
    <w:basedOn w:val="Fontepargpadro"/>
    <w:uiPriority w:val="99"/>
    <w:rsid w:val="009607D5"/>
    <w:rPr>
      <w:rFonts w:cs="Times New Roman"/>
    </w:rPr>
  </w:style>
  <w:style w:type="paragraph" w:styleId="Rodap">
    <w:name w:val="footer"/>
    <w:basedOn w:val="Normal"/>
    <w:link w:val="RodapChar"/>
    <w:uiPriority w:val="99"/>
    <w:rsid w:val="009607D5"/>
    <w:pPr>
      <w:tabs>
        <w:tab w:val="center" w:pos="4419"/>
        <w:tab w:val="right" w:pos="8838"/>
      </w:tabs>
      <w:suppressAutoHyphens/>
    </w:pPr>
    <w:rPr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locked/>
    <w:rsid w:val="00604BD1"/>
    <w:rPr>
      <w:rFonts w:cs="Times New Roman"/>
      <w:lang w:eastAsia="ar-SA" w:bidi="ar-SA"/>
    </w:rPr>
  </w:style>
  <w:style w:type="paragraph" w:styleId="Corpodetexto2">
    <w:name w:val="Body Text 2"/>
    <w:basedOn w:val="Normal"/>
    <w:link w:val="Corpodetexto2Char"/>
    <w:uiPriority w:val="99"/>
    <w:rsid w:val="009607D5"/>
    <w:pPr>
      <w:jc w:val="center"/>
    </w:pPr>
    <w:rPr>
      <w:rFonts w:ascii="Tahoma" w:hAnsi="Tahoma" w:cs="Tahoma"/>
      <w:b/>
      <w:i/>
      <w:sz w:val="40"/>
      <w:szCs w:val="40"/>
      <w:u w:val="single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E739D0"/>
    <w:rPr>
      <w:rFonts w:cs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rsid w:val="009607D5"/>
    <w:rPr>
      <w:rFonts w:ascii="Comic Sans MS" w:hAnsi="Comic Sans MS"/>
      <w:bCs/>
      <w:sz w:val="32"/>
      <w:szCs w:val="32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E739D0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rsid w:val="00546B02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rsid w:val="00AE14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E149B"/>
    <w:rPr>
      <w:rFonts w:ascii="Tahoma" w:hAnsi="Tahoma" w:cs="Tahoma"/>
      <w:sz w:val="16"/>
      <w:szCs w:val="16"/>
    </w:rPr>
  </w:style>
  <w:style w:type="paragraph" w:customStyle="1" w:styleId="WW-TableHeading11">
    <w:name w:val="WW-Table Heading11"/>
    <w:basedOn w:val="Normal"/>
    <w:uiPriority w:val="99"/>
    <w:rsid w:val="007C4CE2"/>
    <w:pPr>
      <w:suppressLineNumbers/>
      <w:suppressAutoHyphens/>
      <w:spacing w:after="120"/>
      <w:jc w:val="center"/>
    </w:pPr>
    <w:rPr>
      <w:rFonts w:ascii="Arial" w:hAnsi="Arial"/>
      <w:b/>
      <w:i/>
      <w:sz w:val="22"/>
    </w:rPr>
  </w:style>
  <w:style w:type="paragraph" w:customStyle="1" w:styleId="WW-TableContents11">
    <w:name w:val="WW-Table Contents11"/>
    <w:basedOn w:val="Corpodetexto"/>
    <w:uiPriority w:val="99"/>
    <w:rsid w:val="007C4CE2"/>
    <w:pPr>
      <w:suppressLineNumbers/>
    </w:pPr>
    <w:rPr>
      <w:szCs w:val="24"/>
    </w:rPr>
  </w:style>
  <w:style w:type="character" w:customStyle="1" w:styleId="CharChar">
    <w:name w:val="Char Char"/>
    <w:basedOn w:val="Fontepargpadro"/>
    <w:uiPriority w:val="99"/>
    <w:locked/>
    <w:rsid w:val="007C4CE2"/>
    <w:rPr>
      <w:rFonts w:cs="Times New Roman"/>
      <w:lang w:val="pt-BR" w:eastAsia="pt-BR" w:bidi="ar-SA"/>
    </w:rPr>
  </w:style>
  <w:style w:type="character" w:customStyle="1" w:styleId="HeaderChar1">
    <w:name w:val="Header Char1"/>
    <w:aliases w:val="Header Char Char"/>
    <w:basedOn w:val="Fontepargpadro"/>
    <w:uiPriority w:val="99"/>
    <w:locked/>
    <w:rsid w:val="00E7383D"/>
    <w:rPr>
      <w:rFonts w:cs="Times New Roman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47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8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.fesporte.sc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905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 A S T I</vt:lpstr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A S T I</dc:title>
  <dc:creator>SECRETARIA DE EST. DES. REGIONAL MH</dc:creator>
  <cp:lastModifiedBy>kelly</cp:lastModifiedBy>
  <cp:revision>2</cp:revision>
  <cp:lastPrinted>2016-04-25T12:57:00Z</cp:lastPrinted>
  <dcterms:created xsi:type="dcterms:W3CDTF">2016-05-07T21:41:00Z</dcterms:created>
  <dcterms:modified xsi:type="dcterms:W3CDTF">2016-05-07T21:41:00Z</dcterms:modified>
</cp:coreProperties>
</file>